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D58F1" w14:textId="1C45DA10" w:rsidR="008B75DA" w:rsidRDefault="00FF7388">
      <w:r>
        <w:rPr>
          <w:noProof/>
        </w:rPr>
        <w:drawing>
          <wp:anchor distT="0" distB="0" distL="114300" distR="114300" simplePos="0" relativeHeight="251658242" behindDoc="1" locked="0" layoutInCell="1" allowOverlap="1" wp14:anchorId="6B6DC5B6" wp14:editId="53CC5CEA">
            <wp:simplePos x="0" y="0"/>
            <wp:positionH relativeFrom="page">
              <wp:align>left</wp:align>
            </wp:positionH>
            <wp:positionV relativeFrom="paragraph">
              <wp:posOffset>-889192</wp:posOffset>
            </wp:positionV>
            <wp:extent cx="7607648" cy="1075843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48" cy="10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CF32696">
        <w:t xml:space="preserve"> </w:t>
      </w:r>
    </w:p>
    <w:p w14:paraId="279A0246" w14:textId="166A56C2" w:rsidR="00174591" w:rsidRDefault="00174591"/>
    <w:p w14:paraId="3749BE71" w14:textId="77777777" w:rsidR="009B0547" w:rsidRDefault="009B0547" w:rsidP="00097AB6">
      <w:pPr>
        <w:pStyle w:val="Heading1"/>
      </w:pPr>
    </w:p>
    <w:p w14:paraId="78FD1F1D" w14:textId="77777777" w:rsidR="009B0547" w:rsidRDefault="009B0547" w:rsidP="00097AB6">
      <w:pPr>
        <w:pStyle w:val="Heading1"/>
      </w:pPr>
    </w:p>
    <w:p w14:paraId="036E501A" w14:textId="77777777" w:rsidR="009B0547" w:rsidRDefault="009B0547" w:rsidP="00097AB6">
      <w:pPr>
        <w:pStyle w:val="Heading1"/>
      </w:pPr>
    </w:p>
    <w:p w14:paraId="305D72B5" w14:textId="342F86D2" w:rsidR="00174591" w:rsidRPr="009B0547" w:rsidRDefault="00642751" w:rsidP="003C78D0">
      <w:pPr>
        <w:spacing w:line="1140" w:lineRule="exact"/>
        <w:rPr>
          <w:rFonts w:ascii="Impact" w:hAnsi="Impact"/>
          <w:color w:val="FFFFFF" w:themeColor="background1"/>
          <w:sz w:val="96"/>
          <w:szCs w:val="96"/>
        </w:rPr>
      </w:pPr>
      <w:r>
        <w:rPr>
          <w:rFonts w:ascii="Impact" w:hAnsi="Impact"/>
          <w:color w:val="FFFFFF" w:themeColor="background1"/>
          <w:sz w:val="96"/>
          <w:szCs w:val="96"/>
        </w:rPr>
        <w:t>DIGITAL SKILLS WORKBOOK</w:t>
      </w:r>
    </w:p>
    <w:p w14:paraId="0528E525" w14:textId="034A6652" w:rsidR="00716111" w:rsidRPr="00FF7388" w:rsidRDefault="003C78D0">
      <w:pPr>
        <w:rPr>
          <w:rFonts w:cs="Arial"/>
          <w:color w:val="FFFFFF" w:themeColor="background1"/>
          <w:sz w:val="36"/>
          <w:szCs w:val="36"/>
        </w:rPr>
      </w:pPr>
      <w:r>
        <w:rPr>
          <w:rFonts w:cs="Arial"/>
          <w:color w:val="FFFFFF" w:themeColor="background1"/>
          <w:sz w:val="36"/>
          <w:szCs w:val="36"/>
        </w:rPr>
        <w:br/>
      </w:r>
      <w:r w:rsidR="00642751">
        <w:rPr>
          <w:rFonts w:cs="Arial"/>
          <w:color w:val="FFFFFF" w:themeColor="background1"/>
          <w:sz w:val="36"/>
          <w:szCs w:val="36"/>
        </w:rPr>
        <w:t>Resources for Beginners</w:t>
      </w:r>
      <w:r w:rsidR="000E73E7">
        <w:rPr>
          <w:rFonts w:ascii="Arial Black" w:hAnsi="Arial Black"/>
          <w:sz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33"/>
      </w:tblGrid>
      <w:tr w:rsidR="00FF7388" w14:paraId="502C7B8C" w14:textId="77777777" w:rsidTr="00FF7388">
        <w:tc>
          <w:tcPr>
            <w:tcW w:w="2405" w:type="dxa"/>
            <w:shd w:val="clear" w:color="auto" w:fill="FFFFFF" w:themeFill="background1"/>
          </w:tcPr>
          <w:p w14:paraId="072A4FD1" w14:textId="771380B9" w:rsidR="00FF7388" w:rsidRPr="00FF7388" w:rsidRDefault="00FF7388">
            <w:pPr>
              <w:rPr>
                <w:rFonts w:asciiTheme="majorHAnsi" w:hAnsiTheme="majorHAnsi"/>
                <w:sz w:val="36"/>
              </w:rPr>
            </w:pPr>
            <w:r w:rsidRPr="00FF7388">
              <w:rPr>
                <w:rFonts w:asciiTheme="majorHAnsi" w:hAnsiTheme="majorHAnsi"/>
                <w:sz w:val="36"/>
              </w:rPr>
              <w:t>NAME</w:t>
            </w:r>
          </w:p>
        </w:tc>
        <w:tc>
          <w:tcPr>
            <w:tcW w:w="6633" w:type="dxa"/>
            <w:shd w:val="clear" w:color="auto" w:fill="FFFFFF" w:themeFill="background1"/>
          </w:tcPr>
          <w:p w14:paraId="7D44B6F9" w14:textId="042BB831" w:rsidR="00FF7388" w:rsidRDefault="00FF7388">
            <w:pPr>
              <w:rPr>
                <w:rFonts w:ascii="Arial Black" w:hAnsi="Arial Black"/>
                <w:sz w:val="36"/>
              </w:rPr>
            </w:pPr>
          </w:p>
        </w:tc>
      </w:tr>
      <w:tr w:rsidR="00FF7388" w14:paraId="6456B9AA" w14:textId="77777777" w:rsidTr="00FF7388">
        <w:tc>
          <w:tcPr>
            <w:tcW w:w="2405" w:type="dxa"/>
            <w:shd w:val="clear" w:color="auto" w:fill="FFFFFF" w:themeFill="background1"/>
          </w:tcPr>
          <w:p w14:paraId="558C84E5" w14:textId="185685FB" w:rsidR="00FF7388" w:rsidRPr="00FF7388" w:rsidRDefault="00FF7388">
            <w:pPr>
              <w:rPr>
                <w:rFonts w:asciiTheme="majorHAnsi" w:hAnsiTheme="majorHAnsi"/>
                <w:sz w:val="36"/>
              </w:rPr>
            </w:pPr>
            <w:r w:rsidRPr="00FF7388">
              <w:rPr>
                <w:rFonts w:asciiTheme="majorHAnsi" w:hAnsiTheme="majorHAnsi"/>
                <w:sz w:val="36"/>
              </w:rPr>
              <w:t>SCHOOL</w:t>
            </w:r>
          </w:p>
        </w:tc>
        <w:tc>
          <w:tcPr>
            <w:tcW w:w="6633" w:type="dxa"/>
            <w:shd w:val="clear" w:color="auto" w:fill="FFFFFF" w:themeFill="background1"/>
          </w:tcPr>
          <w:p w14:paraId="0AD339A2" w14:textId="2ADFC35D" w:rsidR="00FF7388" w:rsidRDefault="00FF7388">
            <w:pPr>
              <w:rPr>
                <w:rFonts w:ascii="Arial Black" w:hAnsi="Arial Black"/>
                <w:sz w:val="36"/>
              </w:rPr>
            </w:pPr>
          </w:p>
        </w:tc>
      </w:tr>
    </w:tbl>
    <w:p w14:paraId="3C62BC60" w14:textId="77777777" w:rsidR="00716111" w:rsidRDefault="00716111">
      <w:pPr>
        <w:rPr>
          <w:rFonts w:ascii="Arial Black" w:hAnsi="Arial Black"/>
          <w:sz w:val="36"/>
        </w:rPr>
      </w:pPr>
    </w:p>
    <w:p w14:paraId="1060B080" w14:textId="77777777" w:rsidR="00716111" w:rsidRDefault="00716111">
      <w:pPr>
        <w:rPr>
          <w:rFonts w:ascii="Arial Black" w:hAnsi="Arial Black"/>
          <w:sz w:val="36"/>
        </w:rPr>
      </w:pPr>
    </w:p>
    <w:p w14:paraId="425FCEF4" w14:textId="77777777" w:rsidR="00716111" w:rsidRDefault="00716111">
      <w:pPr>
        <w:rPr>
          <w:rFonts w:ascii="Arial Black" w:hAnsi="Arial Black"/>
          <w:sz w:val="36"/>
        </w:rPr>
      </w:pPr>
    </w:p>
    <w:p w14:paraId="5BFB01E8" w14:textId="77777777" w:rsidR="00716111" w:rsidRDefault="00716111">
      <w:pPr>
        <w:rPr>
          <w:rFonts w:ascii="Arial Black" w:hAnsi="Arial Black"/>
          <w:sz w:val="36"/>
        </w:rPr>
      </w:pPr>
    </w:p>
    <w:p w14:paraId="611CAF0E" w14:textId="77777777" w:rsidR="00FF7388" w:rsidRDefault="00FF7388" w:rsidP="00097AB6">
      <w:pPr>
        <w:pStyle w:val="TOCHeading"/>
      </w:pPr>
    </w:p>
    <w:p w14:paraId="29BD932C" w14:textId="77777777" w:rsidR="00FF7388" w:rsidRDefault="00FF7388" w:rsidP="00097AB6">
      <w:pPr>
        <w:pStyle w:val="TOCHeading"/>
      </w:pPr>
    </w:p>
    <w:p w14:paraId="253701D5" w14:textId="77777777" w:rsidR="00907BF3" w:rsidRDefault="00907BF3" w:rsidP="00097AB6">
      <w:pPr>
        <w:pStyle w:val="TOCHeading"/>
      </w:pPr>
    </w:p>
    <w:p w14:paraId="23B6B2B5" w14:textId="537406D5" w:rsidR="003C78D0" w:rsidRDefault="00187603" w:rsidP="00097AB6">
      <w:pPr>
        <w:pStyle w:val="Heading1"/>
      </w:pPr>
      <w:r w:rsidRPr="003C78D0">
        <w:t>CONTENTS</w:t>
      </w:r>
    </w:p>
    <w:sdt>
      <w:sdtPr>
        <w:id w:val="11286715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1B4FD52" w14:textId="25D97DAA" w:rsidR="00187603" w:rsidRDefault="00187603" w:rsidP="003C78D0"/>
        <w:p w14:paraId="2BB13315" w14:textId="01FD2CA1" w:rsidR="003C78D0" w:rsidRDefault="00187603" w:rsidP="00C77CBB">
          <w:pPr>
            <w:pStyle w:val="TOC1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lang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</w:p>
        <w:p w14:paraId="3C252889" w14:textId="13CBD100" w:rsid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Welcome!</w:t>
            </w:r>
            <w:r w:rsidR="003C78D0">
              <w:rPr>
                <w:noProof/>
                <w:webHidden/>
              </w:rPr>
              <w:tab/>
            </w:r>
            <w:r w:rsidR="003C78D0">
              <w:rPr>
                <w:noProof/>
                <w:webHidden/>
              </w:rPr>
              <w:fldChar w:fldCharType="begin"/>
            </w:r>
            <w:r w:rsidR="003C78D0">
              <w:rPr>
                <w:noProof/>
                <w:webHidden/>
              </w:rPr>
              <w:instrText xml:space="preserve"> PAGEREF _Toc35935153 \h </w:instrText>
            </w:r>
            <w:r w:rsidR="003C78D0">
              <w:rPr>
                <w:noProof/>
                <w:webHidden/>
              </w:rPr>
            </w:r>
            <w:r w:rsidR="003C78D0">
              <w:rPr>
                <w:noProof/>
                <w:webHidden/>
              </w:rPr>
              <w:fldChar w:fldCharType="separate"/>
            </w:r>
            <w:r w:rsidR="003C78D0">
              <w:rPr>
                <w:noProof/>
                <w:webHidden/>
              </w:rPr>
              <w:t>3</w:t>
            </w:r>
            <w:r w:rsidR="003C78D0">
              <w:rPr>
                <w:noProof/>
                <w:webHidden/>
              </w:rPr>
              <w:fldChar w:fldCharType="end"/>
            </w:r>
          </w:hyperlink>
        </w:p>
        <w:p w14:paraId="50AA6146" w14:textId="7C4E1C7C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Understanding E-Saftey</w:t>
            </w:r>
            <w:r w:rsidR="00C77CBB">
              <w:rPr>
                <w:noProof/>
                <w:webHidden/>
              </w:rPr>
              <w:tab/>
              <w:t>4</w:t>
            </w:r>
          </w:hyperlink>
        </w:p>
        <w:p w14:paraId="3362A56E" w14:textId="418D15BE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Online Behaviour</w:t>
            </w:r>
            <w:r w:rsidR="00C77CBB">
              <w:rPr>
                <w:noProof/>
                <w:webHidden/>
              </w:rPr>
              <w:tab/>
              <w:t>8</w:t>
            </w:r>
          </w:hyperlink>
        </w:p>
        <w:p w14:paraId="6A712F1F" w14:textId="3C2D6AD9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Passwords</w:t>
            </w:r>
            <w:r w:rsidR="00C77CBB">
              <w:rPr>
                <w:noProof/>
                <w:webHidden/>
              </w:rPr>
              <w:tab/>
              <w:t>11</w:t>
            </w:r>
          </w:hyperlink>
        </w:p>
        <w:p w14:paraId="1329A104" w14:textId="43E7BC20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Use of Digital Skills</w:t>
            </w:r>
            <w:r w:rsidR="00C77CBB">
              <w:rPr>
                <w:noProof/>
                <w:webHidden/>
              </w:rPr>
              <w:tab/>
              <w:t>13</w:t>
            </w:r>
          </w:hyperlink>
        </w:p>
        <w:p w14:paraId="3F12C762" w14:textId="585FF735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Digital Communication</w:t>
            </w:r>
            <w:r w:rsidR="00C77CBB">
              <w:rPr>
                <w:noProof/>
                <w:webHidden/>
              </w:rPr>
              <w:tab/>
              <w:t>16</w:t>
            </w:r>
          </w:hyperlink>
        </w:p>
        <w:p w14:paraId="4E77C588" w14:textId="6800A720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Finding and Communicating Information</w:t>
            </w:r>
            <w:r w:rsidR="00C77CBB">
              <w:rPr>
                <w:noProof/>
                <w:webHidden/>
              </w:rPr>
              <w:tab/>
              <w:t>19</w:t>
            </w:r>
          </w:hyperlink>
        </w:p>
        <w:p w14:paraId="7764645B" w14:textId="4394126B" w:rsidR="00C77CBB" w:rsidRPr="00C77CBB" w:rsidRDefault="00097AB6" w:rsidP="00C77CBB">
          <w:pPr>
            <w:pStyle w:val="TOC3"/>
            <w:tabs>
              <w:tab w:val="right" w:leader="dot" w:pos="9038"/>
            </w:tabs>
            <w:rPr>
              <w:noProof/>
            </w:rPr>
          </w:pPr>
          <w:hyperlink w:anchor="_Toc35935153" w:history="1">
            <w:r w:rsidR="00C77CBB">
              <w:rPr>
                <w:rStyle w:val="Hyperlink"/>
                <w:noProof/>
              </w:rPr>
              <w:t>Developing Your Own Digital Skills</w:t>
            </w:r>
            <w:r w:rsidR="00C77CBB">
              <w:rPr>
                <w:noProof/>
                <w:webHidden/>
              </w:rPr>
              <w:tab/>
              <w:t>22</w:t>
            </w:r>
          </w:hyperlink>
        </w:p>
        <w:p w14:paraId="409C8BC2" w14:textId="77777777" w:rsidR="00C77CBB" w:rsidRPr="00C77CBB" w:rsidRDefault="00C77CBB" w:rsidP="00C77CBB"/>
        <w:p w14:paraId="3BCCF34C" w14:textId="7D45BEA0" w:rsidR="00187603" w:rsidRDefault="00187603">
          <w:r>
            <w:rPr>
              <w:b/>
              <w:bCs/>
              <w:noProof/>
            </w:rPr>
            <w:fldChar w:fldCharType="end"/>
          </w:r>
        </w:p>
      </w:sdtContent>
    </w:sdt>
    <w:p w14:paraId="409E9010" w14:textId="77777777" w:rsidR="00187603" w:rsidRDefault="00187603">
      <w:pPr>
        <w:rPr>
          <w:rFonts w:ascii="Arial Black" w:hAnsi="Arial Black"/>
          <w:sz w:val="36"/>
        </w:rPr>
      </w:pPr>
    </w:p>
    <w:p w14:paraId="1E098D68" w14:textId="77777777" w:rsidR="00187603" w:rsidRDefault="00187603">
      <w:pPr>
        <w:rPr>
          <w:rFonts w:ascii="Arial Black" w:hAnsi="Arial Black"/>
          <w:sz w:val="36"/>
        </w:rPr>
      </w:pPr>
    </w:p>
    <w:p w14:paraId="6F828F38" w14:textId="77777777" w:rsidR="00187603" w:rsidRDefault="00187603">
      <w:pPr>
        <w:rPr>
          <w:rFonts w:ascii="Arial Black" w:hAnsi="Arial Black"/>
          <w:sz w:val="36"/>
        </w:rPr>
      </w:pPr>
    </w:p>
    <w:p w14:paraId="7EBD3946" w14:textId="77777777" w:rsidR="00187603" w:rsidRDefault="00187603">
      <w:pPr>
        <w:rPr>
          <w:rFonts w:ascii="Arial Black" w:hAnsi="Arial Black"/>
          <w:sz w:val="36"/>
        </w:rPr>
      </w:pPr>
    </w:p>
    <w:p w14:paraId="3C4B1BDB" w14:textId="77777777" w:rsidR="00187603" w:rsidRDefault="00187603">
      <w:pPr>
        <w:rPr>
          <w:rFonts w:ascii="Arial Black" w:hAnsi="Arial Black"/>
          <w:sz w:val="36"/>
        </w:rPr>
      </w:pPr>
    </w:p>
    <w:p w14:paraId="287869EA" w14:textId="77777777" w:rsidR="00187603" w:rsidRDefault="00187603">
      <w:pPr>
        <w:rPr>
          <w:rFonts w:ascii="Arial Black" w:hAnsi="Arial Black"/>
          <w:sz w:val="36"/>
        </w:rPr>
      </w:pPr>
    </w:p>
    <w:p w14:paraId="2E84092E" w14:textId="77777777" w:rsidR="00187603" w:rsidRDefault="00187603">
      <w:pPr>
        <w:rPr>
          <w:rFonts w:ascii="Arial Black" w:hAnsi="Arial Black"/>
          <w:sz w:val="36"/>
        </w:rPr>
      </w:pPr>
    </w:p>
    <w:p w14:paraId="1A60F504" w14:textId="77777777" w:rsidR="00187603" w:rsidRDefault="00187603">
      <w:pPr>
        <w:rPr>
          <w:rFonts w:ascii="Arial Black" w:hAnsi="Arial Black"/>
          <w:sz w:val="36"/>
        </w:rPr>
      </w:pPr>
    </w:p>
    <w:p w14:paraId="39987CB1" w14:textId="65370E22" w:rsidR="00174591" w:rsidRPr="00907BF3" w:rsidRDefault="00651A96" w:rsidP="00097AB6">
      <w:pPr>
        <w:pStyle w:val="Heading1"/>
      </w:pPr>
      <w:bookmarkStart w:id="0" w:name="_Toc35935152"/>
      <w:r>
        <w:lastRenderedPageBreak/>
        <w:br/>
      </w:r>
      <w:r w:rsidR="00642751" w:rsidRPr="00907BF3">
        <w:t>Welcome!</w:t>
      </w:r>
      <w:r w:rsidR="00174591" w:rsidRPr="00907BF3">
        <w:t xml:space="preserve"> </w:t>
      </w:r>
      <w:bookmarkEnd w:id="0"/>
    </w:p>
    <w:p w14:paraId="41903E9B" w14:textId="5E756A49" w:rsidR="00642751" w:rsidRDefault="00642751" w:rsidP="00FF7388">
      <w:pPr>
        <w:spacing w:after="0"/>
        <w:rPr>
          <w:sz w:val="32"/>
          <w:szCs w:val="32"/>
        </w:rPr>
      </w:pPr>
      <w:r w:rsidRPr="00642751">
        <w:rPr>
          <w:sz w:val="32"/>
          <w:szCs w:val="32"/>
        </w:rPr>
        <w:br/>
        <w:t>In this unit</w:t>
      </w:r>
      <w:r>
        <w:rPr>
          <w:sz w:val="32"/>
          <w:szCs w:val="32"/>
        </w:rPr>
        <w:t>,</w:t>
      </w:r>
      <w:r w:rsidRPr="00642751">
        <w:rPr>
          <w:sz w:val="32"/>
          <w:szCs w:val="32"/>
        </w:rPr>
        <w:t xml:space="preserve"> </w:t>
      </w:r>
      <w:proofErr w:type="gramStart"/>
      <w:r w:rsidRPr="00642751">
        <w:rPr>
          <w:sz w:val="32"/>
          <w:szCs w:val="32"/>
        </w:rPr>
        <w:t>you’ll</w:t>
      </w:r>
      <w:proofErr w:type="gramEnd"/>
      <w:r w:rsidRPr="00642751">
        <w:rPr>
          <w:sz w:val="32"/>
          <w:szCs w:val="32"/>
        </w:rPr>
        <w:t xml:space="preserve"> be learning all about digital skills, including how to stay safe online, how to best use the internet for research and how to use technology to present information.</w:t>
      </w:r>
      <w:r>
        <w:rPr>
          <w:sz w:val="32"/>
          <w:szCs w:val="32"/>
        </w:rPr>
        <w:br/>
      </w:r>
    </w:p>
    <w:p w14:paraId="12DAD158" w14:textId="04142969" w:rsidR="00642751" w:rsidRPr="00907BF3" w:rsidRDefault="00642751" w:rsidP="001344BC">
      <w:pPr>
        <w:pStyle w:val="Heading2"/>
      </w:pPr>
      <w:r w:rsidRPr="00907BF3">
        <w:t>What are digital skills?</w:t>
      </w:r>
    </w:p>
    <w:p w14:paraId="4FA2E594" w14:textId="597B5C18" w:rsidR="00642751" w:rsidRPr="00642751" w:rsidRDefault="00642751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br/>
      </w:r>
      <w:r w:rsidRPr="00642751">
        <w:rPr>
          <w:rFonts w:asciiTheme="minorHAnsi" w:hAnsiTheme="minorHAnsi" w:cstheme="minorHAnsi"/>
          <w:b w:val="0"/>
          <w:bCs w:val="0"/>
        </w:rPr>
        <w:t xml:space="preserve">First up, </w:t>
      </w:r>
      <w:proofErr w:type="gramStart"/>
      <w:r w:rsidRPr="00642751">
        <w:rPr>
          <w:rFonts w:asciiTheme="minorHAnsi" w:hAnsiTheme="minorHAnsi" w:cstheme="minorHAnsi"/>
          <w:b w:val="0"/>
          <w:bCs w:val="0"/>
        </w:rPr>
        <w:t>let’s</w:t>
      </w:r>
      <w:proofErr w:type="gramEnd"/>
      <w:r w:rsidRPr="00642751">
        <w:rPr>
          <w:rFonts w:asciiTheme="minorHAnsi" w:hAnsiTheme="minorHAnsi" w:cstheme="minorHAnsi"/>
          <w:b w:val="0"/>
          <w:bCs w:val="0"/>
        </w:rPr>
        <w:t xml:space="preserve"> see what you think Digital Skills is all about.</w:t>
      </w:r>
    </w:p>
    <w:p w14:paraId="6C88F2F0" w14:textId="5CDCC271" w:rsidR="00642751" w:rsidRDefault="00642751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</w:rPr>
      </w:pPr>
    </w:p>
    <w:p w14:paraId="34583F96" w14:textId="72868BED" w:rsidR="00642751" w:rsidRDefault="00642751" w:rsidP="00097AB6">
      <w:pPr>
        <w:pStyle w:val="Heading3"/>
      </w:pPr>
      <w:r>
        <w:t xml:space="preserve">TASK: </w:t>
      </w:r>
    </w:p>
    <w:p w14:paraId="74959C2C" w14:textId="77777777" w:rsidR="00642751" w:rsidRDefault="00642751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</w:rPr>
      </w:pPr>
    </w:p>
    <w:p w14:paraId="7DE7323D" w14:textId="52FCA7D3" w:rsidR="00642751" w:rsidRDefault="00642751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</w:rPr>
      </w:pPr>
      <w:r w:rsidRPr="00642751">
        <w:rPr>
          <w:rFonts w:asciiTheme="minorHAnsi" w:hAnsiTheme="minorHAnsi" w:cstheme="minorHAnsi"/>
          <w:b w:val="0"/>
          <w:bCs w:val="0"/>
        </w:rPr>
        <w:t>Write</w:t>
      </w:r>
      <w:r>
        <w:rPr>
          <w:rFonts w:asciiTheme="minorHAnsi" w:hAnsiTheme="minorHAnsi" w:cstheme="minorHAnsi"/>
          <w:b w:val="0"/>
          <w:bCs w:val="0"/>
        </w:rPr>
        <w:t xml:space="preserve"> down</w:t>
      </w:r>
      <w:r w:rsidRPr="00642751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or type as</w:t>
      </w:r>
      <w:r w:rsidRPr="00642751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many</w:t>
      </w:r>
      <w:r w:rsidRPr="0064275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words</w:t>
      </w:r>
      <w:r w:rsidRPr="00642751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>
        <w:rPr>
          <w:rFonts w:asciiTheme="minorHAnsi" w:hAnsiTheme="minorHAnsi" w:cstheme="minorHAnsi"/>
          <w:b w:val="0"/>
          <w:bCs w:val="0"/>
          <w:spacing w:val="-8"/>
        </w:rPr>
        <w:t>as you can that are connected to</w:t>
      </w:r>
      <w:r w:rsidRPr="0064275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digital</w:t>
      </w:r>
      <w:r w:rsidRPr="00642751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skills.</w:t>
      </w:r>
      <w:r w:rsidRPr="0064275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proofErr w:type="gramStart"/>
      <w:r w:rsidRPr="00642751">
        <w:rPr>
          <w:rFonts w:asciiTheme="minorHAnsi" w:hAnsiTheme="minorHAnsi" w:cstheme="minorHAnsi"/>
          <w:b w:val="0"/>
          <w:bCs w:val="0"/>
        </w:rPr>
        <w:t>We’ve</w:t>
      </w:r>
      <w:proofErr w:type="gramEnd"/>
      <w:r w:rsidRPr="00642751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included</w:t>
      </w:r>
      <w:r w:rsidRPr="00642751">
        <w:rPr>
          <w:rFonts w:asciiTheme="minorHAnsi" w:hAnsiTheme="minorHAnsi" w:cstheme="minorHAnsi"/>
          <w:b w:val="0"/>
          <w:bCs w:val="0"/>
          <w:spacing w:val="29"/>
          <w:w w:val="99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some</w:t>
      </w:r>
      <w:r w:rsidR="00FF7388">
        <w:rPr>
          <w:rFonts w:asciiTheme="minorHAnsi" w:hAnsiTheme="minorHAnsi" w:cstheme="minorHAnsi"/>
          <w:b w:val="0"/>
          <w:bCs w:val="0"/>
        </w:rPr>
        <w:t xml:space="preserve"> examples</w:t>
      </w:r>
      <w:r w:rsidRPr="0064275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to</w:t>
      </w:r>
      <w:r w:rsidRPr="00642751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642751">
        <w:rPr>
          <w:rFonts w:asciiTheme="minorHAnsi" w:hAnsiTheme="minorHAnsi" w:cstheme="minorHAnsi"/>
          <w:b w:val="0"/>
          <w:bCs w:val="0"/>
        </w:rPr>
        <w:t>help</w:t>
      </w:r>
      <w:r w:rsidRPr="00642751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FF7388">
        <w:rPr>
          <w:rFonts w:asciiTheme="minorHAnsi" w:hAnsiTheme="minorHAnsi" w:cstheme="minorHAnsi"/>
          <w:b w:val="0"/>
          <w:bCs w:val="0"/>
        </w:rPr>
        <w:t>get you started</w:t>
      </w:r>
      <w:r w:rsidRPr="00642751">
        <w:rPr>
          <w:rFonts w:asciiTheme="minorHAnsi" w:hAnsiTheme="minorHAnsi" w:cstheme="minorHAnsi"/>
          <w:b w:val="0"/>
          <w:bCs w:val="0"/>
        </w:rPr>
        <w:t>!</w:t>
      </w:r>
    </w:p>
    <w:p w14:paraId="3368789C" w14:textId="49E7B4C4" w:rsidR="00642751" w:rsidRDefault="00642751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2806"/>
      </w:tblGrid>
      <w:tr w:rsidR="00FF7388" w14:paraId="4D87F37A" w14:textId="19423032" w:rsidTr="00FF7388">
        <w:tc>
          <w:tcPr>
            <w:tcW w:w="2972" w:type="dxa"/>
          </w:tcPr>
          <w:p w14:paraId="227E79F2" w14:textId="41BF194D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Computers</w:t>
            </w:r>
          </w:p>
          <w:p w14:paraId="5B3A7C08" w14:textId="513F5083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Communication</w:t>
            </w:r>
          </w:p>
          <w:p w14:paraId="5CB03CAA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7C8D85DC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4C4E001E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70BFAD53" w14:textId="4D2438EE" w:rsidR="00C97904" w:rsidRDefault="00C97904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01A8E825" w14:textId="77777777" w:rsidR="00C97904" w:rsidRDefault="00C97904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7CF1E92A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58F56814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8F5352D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58C55171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EA9A62B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06556B79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5BFC659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0EB5B344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16078128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4B0C20EB" w14:textId="77777777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5A88877" w14:textId="2B57AC91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3260" w:type="dxa"/>
          </w:tcPr>
          <w:p w14:paraId="19C1969A" w14:textId="77777777" w:rsidR="00FF7388" w:rsidRDefault="00FF7388" w:rsidP="00C97904"/>
        </w:tc>
        <w:tc>
          <w:tcPr>
            <w:tcW w:w="2806" w:type="dxa"/>
          </w:tcPr>
          <w:p w14:paraId="1B3FBB6B" w14:textId="0B215B8B" w:rsidR="00FF7388" w:rsidRDefault="00FF7388" w:rsidP="00642751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</w:tbl>
    <w:p w14:paraId="590E909A" w14:textId="1A9C8C70" w:rsidR="00642751" w:rsidRDefault="00642751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</w:rPr>
      </w:pPr>
    </w:p>
    <w:p w14:paraId="02C4692D" w14:textId="44039793" w:rsidR="003533AB" w:rsidRDefault="003533AB" w:rsidP="00642751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</w:rPr>
      </w:pPr>
    </w:p>
    <w:p w14:paraId="637EF653" w14:textId="5476F822" w:rsidR="00FF7388" w:rsidRDefault="00FF7388" w:rsidP="00174591"/>
    <w:p w14:paraId="7F0D9487" w14:textId="2BA61F9B" w:rsidR="00FF7388" w:rsidRPr="00907BF3" w:rsidRDefault="001D421A" w:rsidP="00097AB6">
      <w:pPr>
        <w:pStyle w:val="Heading1"/>
      </w:pPr>
      <w:r w:rsidRPr="00907BF3">
        <w:lastRenderedPageBreak/>
        <w:t xml:space="preserve">1. </w:t>
      </w:r>
      <w:r w:rsidR="00FF7388" w:rsidRPr="00907BF3">
        <w:t xml:space="preserve">Understanding </w:t>
      </w:r>
      <w:r w:rsidR="002C6493" w:rsidRPr="00907BF3">
        <w:t>E</w:t>
      </w:r>
      <w:r w:rsidR="00FF7388" w:rsidRPr="00907BF3">
        <w:t xml:space="preserve">-Safety </w:t>
      </w:r>
    </w:p>
    <w:p w14:paraId="731A0970" w14:textId="77777777" w:rsidR="00FF7388" w:rsidRDefault="00FF7388" w:rsidP="00174591"/>
    <w:p w14:paraId="00ADE8F3" w14:textId="1BACA8E3" w:rsidR="00FF7388" w:rsidRPr="00FF7388" w:rsidRDefault="00FF7388" w:rsidP="00FF7388">
      <w:pPr>
        <w:pStyle w:val="BodyText"/>
        <w:kinsoku w:val="0"/>
        <w:overflowPunct w:val="0"/>
        <w:spacing w:line="262" w:lineRule="auto"/>
        <w:ind w:left="0" w:right="182"/>
        <w:rPr>
          <w:rFonts w:asciiTheme="minorHAnsi" w:hAnsiTheme="minorHAnsi" w:cstheme="minorHAnsi"/>
          <w:b w:val="0"/>
          <w:bCs w:val="0"/>
        </w:rPr>
      </w:pPr>
      <w:bookmarkStart w:id="1" w:name="_Toc35935153"/>
      <w:r w:rsidRPr="00FF7388">
        <w:rPr>
          <w:rFonts w:asciiTheme="minorHAnsi" w:hAnsiTheme="minorHAnsi" w:cstheme="minorHAnsi"/>
          <w:b w:val="0"/>
          <w:bCs w:val="0"/>
        </w:rPr>
        <w:t>E-</w:t>
      </w:r>
      <w:r w:rsidR="002C6493">
        <w:rPr>
          <w:rFonts w:asciiTheme="minorHAnsi" w:hAnsiTheme="minorHAnsi" w:cstheme="minorHAnsi"/>
          <w:b w:val="0"/>
          <w:bCs w:val="0"/>
        </w:rPr>
        <w:t>S</w:t>
      </w:r>
      <w:r w:rsidRPr="00FF7388">
        <w:rPr>
          <w:rFonts w:asciiTheme="minorHAnsi" w:hAnsiTheme="minorHAnsi" w:cstheme="minorHAnsi"/>
          <w:b w:val="0"/>
          <w:bCs w:val="0"/>
        </w:rPr>
        <w:t>afety</w:t>
      </w:r>
      <w:r w:rsidRPr="00FF738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is</w:t>
      </w:r>
      <w:r w:rsidRPr="00FF738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more</w:t>
      </w:r>
      <w:r w:rsidRPr="00FF738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important</w:t>
      </w:r>
      <w:r w:rsidRPr="00FF738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than</w:t>
      </w:r>
      <w:r w:rsidRPr="00FF738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ever.</w:t>
      </w:r>
      <w:r w:rsidRPr="00FF738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But</w:t>
      </w:r>
      <w:r w:rsidRPr="00FF738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what</w:t>
      </w:r>
      <w:r w:rsidRPr="00FF7388">
        <w:rPr>
          <w:rFonts w:asciiTheme="minorHAnsi" w:hAnsiTheme="minorHAnsi" w:cstheme="minorHAnsi"/>
          <w:b w:val="0"/>
          <w:bCs w:val="0"/>
          <w:spacing w:val="22"/>
          <w:w w:val="99"/>
        </w:rPr>
        <w:t xml:space="preserve"> </w:t>
      </w:r>
      <w:r w:rsidR="00907BF3" w:rsidRPr="00FF7388">
        <w:rPr>
          <w:rFonts w:asciiTheme="minorHAnsi" w:hAnsiTheme="minorHAnsi" w:cstheme="minorHAnsi"/>
          <w:b w:val="0"/>
          <w:bCs w:val="0"/>
        </w:rPr>
        <w:t>is</w:t>
      </w:r>
      <w:r w:rsidRPr="00FF738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FF7388">
        <w:rPr>
          <w:rFonts w:asciiTheme="minorHAnsi" w:hAnsiTheme="minorHAnsi" w:cstheme="minorHAnsi"/>
          <w:b w:val="0"/>
          <w:bCs w:val="0"/>
        </w:rPr>
        <w:t>it?</w:t>
      </w:r>
    </w:p>
    <w:p w14:paraId="2ACE6BC0" w14:textId="77777777" w:rsidR="00FF7388" w:rsidRPr="002C6493" w:rsidRDefault="00FF7388" w:rsidP="00FF7388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</w:rPr>
      </w:pPr>
    </w:p>
    <w:p w14:paraId="30E2E6FA" w14:textId="778DF602" w:rsidR="002C6493" w:rsidRDefault="002C6493" w:rsidP="00907BF3">
      <w:pPr>
        <w:pStyle w:val="Heading3"/>
      </w:pPr>
      <w:r>
        <w:t>TASK</w:t>
      </w:r>
      <w:r w:rsidR="00907BF3">
        <w:t>:</w:t>
      </w:r>
    </w:p>
    <w:p w14:paraId="22D7C6A3" w14:textId="1F2A3293" w:rsidR="002C6493" w:rsidRDefault="002C6493" w:rsidP="002C6493">
      <w:pPr>
        <w:pStyle w:val="BodyText"/>
        <w:kinsoku w:val="0"/>
        <w:overflowPunct w:val="0"/>
        <w:spacing w:before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5F594CC6" w14:textId="5382CAC4" w:rsidR="00FF7388" w:rsidRDefault="00FF7388" w:rsidP="002C6493">
      <w:pPr>
        <w:pStyle w:val="BodyText"/>
        <w:tabs>
          <w:tab w:val="left" w:pos="1125"/>
        </w:tabs>
        <w:kinsoku w:val="0"/>
        <w:overflowPunct w:val="0"/>
        <w:spacing w:before="0"/>
        <w:ind w:left="0"/>
        <w:rPr>
          <w:rFonts w:asciiTheme="minorHAnsi" w:hAnsiTheme="minorHAnsi" w:cstheme="minorHAnsi"/>
          <w:b w:val="0"/>
          <w:bCs w:val="0"/>
          <w:color w:val="C00000"/>
          <w:u w:val="single"/>
        </w:rPr>
      </w:pPr>
      <w:r w:rsidRPr="002C6493">
        <w:rPr>
          <w:rFonts w:asciiTheme="minorHAnsi" w:hAnsiTheme="minorHAnsi" w:cstheme="minorHAnsi"/>
          <w:b w:val="0"/>
          <w:bCs w:val="0"/>
        </w:rPr>
        <w:t>Watch</w:t>
      </w:r>
      <w:r w:rsidRPr="002C6493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2C6493">
        <w:rPr>
          <w:rFonts w:asciiTheme="minorHAnsi" w:hAnsiTheme="minorHAnsi" w:cstheme="minorHAnsi"/>
          <w:b w:val="0"/>
          <w:bCs w:val="0"/>
        </w:rPr>
        <w:t>the</w:t>
      </w:r>
      <w:r w:rsidRPr="002C6493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2C6493">
        <w:rPr>
          <w:rFonts w:asciiTheme="minorHAnsi" w:hAnsiTheme="minorHAnsi" w:cstheme="minorHAnsi"/>
          <w:b w:val="0"/>
          <w:bCs w:val="0"/>
        </w:rPr>
        <w:t>following</w:t>
      </w:r>
      <w:r w:rsidRPr="002C6493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2C6493">
        <w:rPr>
          <w:rFonts w:asciiTheme="minorHAnsi" w:hAnsiTheme="minorHAnsi" w:cstheme="minorHAnsi"/>
          <w:b w:val="0"/>
          <w:bCs w:val="0"/>
        </w:rPr>
        <w:t>video:</w:t>
      </w:r>
      <w:r w:rsidR="002C6493">
        <w:rPr>
          <w:rFonts w:asciiTheme="minorHAnsi" w:hAnsiTheme="minorHAnsi" w:cstheme="minorHAnsi"/>
          <w:b w:val="0"/>
          <w:bCs w:val="0"/>
        </w:rPr>
        <w:br/>
      </w:r>
      <w:r w:rsidR="002C6493">
        <w:rPr>
          <w:rFonts w:asciiTheme="minorHAnsi" w:hAnsiTheme="minorHAnsi" w:cstheme="minorHAnsi"/>
          <w:b w:val="0"/>
          <w:bCs w:val="0"/>
        </w:rPr>
        <w:br/>
      </w:r>
      <w:r w:rsidRPr="002C6493">
        <w:rPr>
          <w:rFonts w:asciiTheme="minorHAnsi" w:hAnsiTheme="minorHAnsi" w:cstheme="minorHAnsi"/>
          <w:b w:val="0"/>
          <w:bCs w:val="0"/>
          <w:color w:val="C00000"/>
          <w:u w:val="single"/>
        </w:rPr>
        <w:t>https:</w:t>
      </w:r>
      <w:hyperlink r:id="rId13" w:history="1">
        <w:r w:rsidRPr="002C6493">
          <w:rPr>
            <w:rFonts w:asciiTheme="minorHAnsi" w:hAnsiTheme="minorHAnsi" w:cstheme="minorHAnsi"/>
            <w:b w:val="0"/>
            <w:bCs w:val="0"/>
            <w:color w:val="C00000"/>
            <w:u w:val="single"/>
          </w:rPr>
          <w:t>//w</w:t>
        </w:r>
      </w:hyperlink>
      <w:r w:rsidRPr="002C6493">
        <w:rPr>
          <w:rFonts w:asciiTheme="minorHAnsi" w:hAnsiTheme="minorHAnsi" w:cstheme="minorHAnsi"/>
          <w:b w:val="0"/>
          <w:bCs w:val="0"/>
          <w:color w:val="C00000"/>
          <w:u w:val="single"/>
        </w:rPr>
        <w:t>ww</w:t>
      </w:r>
      <w:hyperlink r:id="rId14" w:history="1">
        <w:r w:rsidRPr="002C6493">
          <w:rPr>
            <w:rFonts w:asciiTheme="minorHAnsi" w:hAnsiTheme="minorHAnsi" w:cstheme="minorHAnsi"/>
            <w:b w:val="0"/>
            <w:bCs w:val="0"/>
            <w:color w:val="C00000"/>
            <w:u w:val="single"/>
          </w:rPr>
          <w:t>.youtube.com/watch?v=HAY8uDBCd3k</w:t>
        </w:r>
      </w:hyperlink>
    </w:p>
    <w:p w14:paraId="12CB4F45" w14:textId="77777777" w:rsidR="002C6493" w:rsidRPr="002C6493" w:rsidRDefault="002C6493" w:rsidP="002C6493">
      <w:pPr>
        <w:pStyle w:val="BodyText"/>
        <w:kinsoku w:val="0"/>
        <w:overflowPunct w:val="0"/>
        <w:spacing w:line="259" w:lineRule="auto"/>
        <w:ind w:left="0" w:right="275"/>
        <w:rPr>
          <w:b w:val="0"/>
          <w:bCs w:val="0"/>
        </w:rPr>
      </w:pPr>
    </w:p>
    <w:p w14:paraId="437CD0CC" w14:textId="232BFBBE" w:rsidR="002C6493" w:rsidRPr="002C6493" w:rsidRDefault="002C6493" w:rsidP="002C6493">
      <w:pPr>
        <w:pStyle w:val="BodyText"/>
        <w:kinsoku w:val="0"/>
        <w:overflowPunct w:val="0"/>
        <w:spacing w:line="259" w:lineRule="auto"/>
        <w:ind w:left="0" w:right="27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If the link is working, y</w:t>
      </w:r>
      <w:r w:rsidR="00FF7388" w:rsidRPr="002C6493">
        <w:rPr>
          <w:rFonts w:asciiTheme="minorHAnsi" w:hAnsiTheme="minorHAnsi" w:cstheme="minorHAnsi"/>
          <w:b w:val="0"/>
          <w:bCs w:val="0"/>
        </w:rPr>
        <w:t>ou</w:t>
      </w:r>
      <w:r w:rsidR="00FF7388" w:rsidRPr="002C6493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can</w:t>
      </w:r>
      <w:r w:rsidR="00FF7388" w:rsidRPr="002C6493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also</w:t>
      </w:r>
      <w:r w:rsidR="00FF7388" w:rsidRPr="002C6493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search</w:t>
      </w:r>
      <w:r>
        <w:rPr>
          <w:rFonts w:asciiTheme="minorHAnsi" w:hAnsiTheme="minorHAnsi" w:cstheme="minorHAnsi"/>
          <w:b w:val="0"/>
          <w:bCs w:val="0"/>
        </w:rPr>
        <w:t xml:space="preserve"> for</w:t>
      </w:r>
      <w:r w:rsidR="00FF7388" w:rsidRPr="002C6493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‘What</w:t>
      </w:r>
      <w:r w:rsidR="00FF7388" w:rsidRPr="002C6493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is</w:t>
      </w:r>
      <w:r w:rsidR="00FF7388" w:rsidRPr="002C6493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E-Safety?’</w:t>
      </w:r>
      <w:r w:rsidR="00FF7388" w:rsidRPr="002C6493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on</w:t>
      </w:r>
      <w:r w:rsidR="00FF7388" w:rsidRPr="002C6493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You</w:t>
      </w:r>
      <w:r>
        <w:rPr>
          <w:rFonts w:asciiTheme="minorHAnsi" w:hAnsiTheme="minorHAnsi" w:cstheme="minorHAnsi"/>
          <w:b w:val="0"/>
          <w:bCs w:val="0"/>
        </w:rPr>
        <w:t>T</w:t>
      </w:r>
      <w:r w:rsidR="00FF7388" w:rsidRPr="002C6493">
        <w:rPr>
          <w:rFonts w:asciiTheme="minorHAnsi" w:hAnsiTheme="minorHAnsi" w:cstheme="minorHAnsi"/>
          <w:b w:val="0"/>
          <w:bCs w:val="0"/>
        </w:rPr>
        <w:t>ube.</w:t>
      </w:r>
      <w:r w:rsidR="00FF7388" w:rsidRPr="002C6493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It</w:t>
      </w:r>
      <w:r w:rsidR="00FF7388" w:rsidRPr="002C6493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is</w:t>
      </w:r>
      <w:r w:rsidR="00FF7388" w:rsidRPr="002C6493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the</w:t>
      </w:r>
      <w:r w:rsidR="00FF7388" w:rsidRPr="002C6493">
        <w:rPr>
          <w:rFonts w:asciiTheme="minorHAnsi" w:hAnsiTheme="minorHAnsi" w:cstheme="minorHAnsi"/>
          <w:b w:val="0"/>
          <w:bCs w:val="0"/>
          <w:spacing w:val="27"/>
          <w:w w:val="99"/>
        </w:rPr>
        <w:t xml:space="preserve"> </w:t>
      </w:r>
      <w:r w:rsidR="001344BC">
        <w:rPr>
          <w:rFonts w:asciiTheme="minorHAnsi" w:hAnsiTheme="minorHAnsi" w:cstheme="minorHAnsi"/>
          <w:b w:val="0"/>
          <w:bCs w:val="0"/>
        </w:rPr>
        <w:t>first</w:t>
      </w:r>
      <w:r w:rsidR="00FF7388" w:rsidRPr="002C6493">
        <w:rPr>
          <w:rFonts w:asciiTheme="minorHAnsi" w:hAnsiTheme="minorHAnsi" w:cstheme="minorHAnsi"/>
          <w:b w:val="0"/>
          <w:bCs w:val="0"/>
          <w:spacing w:val="-16"/>
        </w:rPr>
        <w:t xml:space="preserve"> </w:t>
      </w:r>
      <w:r w:rsidR="00FF7388" w:rsidRPr="002C6493">
        <w:rPr>
          <w:rFonts w:asciiTheme="minorHAnsi" w:hAnsiTheme="minorHAnsi" w:cstheme="minorHAnsi"/>
          <w:b w:val="0"/>
          <w:bCs w:val="0"/>
        </w:rPr>
        <w:t>result</w:t>
      </w:r>
      <w:r w:rsidR="001344BC">
        <w:rPr>
          <w:rFonts w:asciiTheme="minorHAnsi" w:hAnsiTheme="minorHAnsi" w:cstheme="minorHAnsi"/>
          <w:b w:val="0"/>
          <w:bCs w:val="0"/>
        </w:rPr>
        <w:t>.</w:t>
      </w:r>
    </w:p>
    <w:p w14:paraId="67801FD7" w14:textId="7F18D518" w:rsidR="00FF7388" w:rsidRDefault="00FF7388" w:rsidP="00FF7388">
      <w:pPr>
        <w:pStyle w:val="BodyText"/>
        <w:kinsoku w:val="0"/>
        <w:overflowPunct w:val="0"/>
        <w:spacing w:before="4"/>
        <w:ind w:left="0"/>
        <w:rPr>
          <w:b w:val="0"/>
          <w:bCs w:val="0"/>
          <w:sz w:val="11"/>
          <w:szCs w:val="11"/>
        </w:rPr>
      </w:pPr>
    </w:p>
    <w:p w14:paraId="395268A7" w14:textId="6A095BFB" w:rsidR="00FF7388" w:rsidRDefault="00FF7388" w:rsidP="00FF7388">
      <w:pPr>
        <w:pStyle w:val="BodyText"/>
        <w:kinsoku w:val="0"/>
        <w:overflowPunct w:val="0"/>
        <w:spacing w:before="0" w:line="200" w:lineRule="atLeast"/>
        <w:rPr>
          <w:b w:val="0"/>
          <w:bCs w:val="0"/>
          <w:sz w:val="20"/>
          <w:szCs w:val="20"/>
        </w:rPr>
      </w:pPr>
    </w:p>
    <w:p w14:paraId="29859793" w14:textId="041A995C" w:rsidR="00FF7388" w:rsidRDefault="002C6493" w:rsidP="00FF7388">
      <w:pPr>
        <w:pStyle w:val="BodyText"/>
        <w:kinsoku w:val="0"/>
        <w:overflowPunct w:val="0"/>
        <w:spacing w:before="0"/>
        <w:ind w:left="0"/>
        <w:rPr>
          <w:b w:val="0"/>
          <w:bCs w:val="0"/>
        </w:rPr>
      </w:pPr>
      <w:r>
        <w:rPr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29B7AC95" wp14:editId="5897BFF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371850" cy="22593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51" cy="22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4B221" w14:textId="681F8662" w:rsidR="00FF7388" w:rsidRDefault="00FF7388" w:rsidP="00FF7388">
      <w:pPr>
        <w:pStyle w:val="BodyText"/>
        <w:kinsoku w:val="0"/>
        <w:overflowPunct w:val="0"/>
        <w:spacing w:before="7"/>
        <w:ind w:left="0"/>
        <w:rPr>
          <w:b w:val="0"/>
          <w:bCs w:val="0"/>
        </w:rPr>
      </w:pPr>
    </w:p>
    <w:p w14:paraId="6AB71F68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4AAB8347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6BFB63C3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7B58A77B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0491CE1D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683AE05E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65569D4F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77B13184" w14:textId="77777777" w:rsidR="002C6493" w:rsidRDefault="002C6493" w:rsidP="00FF7388">
      <w:pPr>
        <w:pStyle w:val="BodyText"/>
        <w:kinsoku w:val="0"/>
        <w:overflowPunct w:val="0"/>
        <w:spacing w:before="0"/>
      </w:pPr>
    </w:p>
    <w:p w14:paraId="060259A8" w14:textId="5E5AD9E5" w:rsidR="00FF7388" w:rsidRPr="002C6493" w:rsidRDefault="00FF7388" w:rsidP="00907BF3">
      <w:pPr>
        <w:pStyle w:val="Heading3"/>
        <w:rPr>
          <w:b/>
          <w:bCs/>
        </w:rPr>
      </w:pPr>
      <w:r w:rsidRPr="002C6493">
        <w:t>What</w:t>
      </w:r>
      <w:r w:rsidRPr="002C6493">
        <w:rPr>
          <w:spacing w:val="-8"/>
        </w:rPr>
        <w:t xml:space="preserve"> </w:t>
      </w:r>
      <w:r w:rsidRPr="002C6493">
        <w:t>are</w:t>
      </w:r>
      <w:r w:rsidRPr="002C6493">
        <w:rPr>
          <w:spacing w:val="-7"/>
        </w:rPr>
        <w:t xml:space="preserve"> </w:t>
      </w:r>
      <w:r w:rsidRPr="002C6493">
        <w:t>the</w:t>
      </w:r>
      <w:r w:rsidRPr="002C6493">
        <w:rPr>
          <w:spacing w:val="-7"/>
        </w:rPr>
        <w:t xml:space="preserve"> </w:t>
      </w:r>
      <w:r w:rsidRPr="002C6493">
        <w:t>four</w:t>
      </w:r>
      <w:r w:rsidRPr="002C6493">
        <w:rPr>
          <w:spacing w:val="-7"/>
        </w:rPr>
        <w:t xml:space="preserve"> </w:t>
      </w:r>
      <w:r w:rsidRPr="002C6493">
        <w:t>questions</w:t>
      </w:r>
      <w:r w:rsidRPr="002C6493">
        <w:rPr>
          <w:spacing w:val="-7"/>
        </w:rPr>
        <w:t xml:space="preserve"> </w:t>
      </w:r>
      <w:r w:rsidRPr="002C6493">
        <w:t>asked</w:t>
      </w:r>
      <w:r w:rsidRPr="002C6493">
        <w:rPr>
          <w:spacing w:val="-7"/>
        </w:rPr>
        <w:t xml:space="preserve"> </w:t>
      </w:r>
      <w:r w:rsidRPr="002C6493">
        <w:t>in</w:t>
      </w:r>
      <w:r w:rsidRPr="002C6493">
        <w:rPr>
          <w:spacing w:val="-7"/>
        </w:rPr>
        <w:t xml:space="preserve"> </w:t>
      </w:r>
      <w:r w:rsidRPr="002C6493">
        <w:t>the</w:t>
      </w:r>
      <w:r w:rsidRPr="002C6493">
        <w:rPr>
          <w:spacing w:val="-8"/>
        </w:rPr>
        <w:t xml:space="preserve"> </w:t>
      </w:r>
      <w:r w:rsidRPr="002C6493">
        <w:t>video?</w:t>
      </w:r>
    </w:p>
    <w:p w14:paraId="12A956DE" w14:textId="35745C16" w:rsidR="002C6493" w:rsidRDefault="002C6493" w:rsidP="00FF7388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"/>
        <w:gridCol w:w="8617"/>
      </w:tblGrid>
      <w:tr w:rsidR="002C6493" w14:paraId="3009AE4A" w14:textId="65885576" w:rsidTr="002C6493">
        <w:tc>
          <w:tcPr>
            <w:tcW w:w="421" w:type="dxa"/>
          </w:tcPr>
          <w:p w14:paraId="24D8E659" w14:textId="6CD87FAC" w:rsidR="002C6493" w:rsidRPr="003533AB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533AB">
              <w:rPr>
                <w:rFonts w:asciiTheme="minorHAnsi" w:hAnsiTheme="minorHAnsi" w:cstheme="minorHAnsi"/>
                <w:b w:val="0"/>
                <w:bCs w:val="0"/>
              </w:rPr>
              <w:t>1.</w:t>
            </w:r>
          </w:p>
        </w:tc>
        <w:tc>
          <w:tcPr>
            <w:tcW w:w="8617" w:type="dxa"/>
          </w:tcPr>
          <w:p w14:paraId="58E79486" w14:textId="74377DC1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0FE04F2D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3A438A00" w14:textId="4BFD8BC3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2C6493" w14:paraId="251D877A" w14:textId="77777777" w:rsidTr="002C6493">
        <w:tc>
          <w:tcPr>
            <w:tcW w:w="421" w:type="dxa"/>
          </w:tcPr>
          <w:p w14:paraId="43A9238E" w14:textId="43325B35" w:rsidR="002C6493" w:rsidRPr="003533AB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533AB">
              <w:rPr>
                <w:rFonts w:asciiTheme="minorHAnsi" w:hAnsiTheme="minorHAnsi" w:cstheme="minorHAnsi"/>
                <w:b w:val="0"/>
                <w:bCs w:val="0"/>
              </w:rPr>
              <w:t>2.</w:t>
            </w:r>
          </w:p>
        </w:tc>
        <w:tc>
          <w:tcPr>
            <w:tcW w:w="8617" w:type="dxa"/>
          </w:tcPr>
          <w:p w14:paraId="0F791C57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55D84B4F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4AC5E636" w14:textId="2B4A20C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2C6493" w14:paraId="1CCB5761" w14:textId="77777777" w:rsidTr="002C6493">
        <w:tc>
          <w:tcPr>
            <w:tcW w:w="421" w:type="dxa"/>
          </w:tcPr>
          <w:p w14:paraId="7944A459" w14:textId="5EB4A2A7" w:rsidR="002C6493" w:rsidRPr="003533AB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533AB">
              <w:rPr>
                <w:rFonts w:asciiTheme="minorHAnsi" w:hAnsiTheme="minorHAnsi" w:cstheme="minorHAnsi"/>
                <w:b w:val="0"/>
                <w:bCs w:val="0"/>
              </w:rPr>
              <w:t>3.</w:t>
            </w:r>
          </w:p>
        </w:tc>
        <w:tc>
          <w:tcPr>
            <w:tcW w:w="8617" w:type="dxa"/>
          </w:tcPr>
          <w:p w14:paraId="399F37C6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2734E0C6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5961ECEE" w14:textId="65CDE772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2C6493" w14:paraId="7C88D74F" w14:textId="77777777" w:rsidTr="002C6493">
        <w:tc>
          <w:tcPr>
            <w:tcW w:w="421" w:type="dxa"/>
          </w:tcPr>
          <w:p w14:paraId="05A8A696" w14:textId="3016764B" w:rsidR="002C6493" w:rsidRPr="003533AB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533AB">
              <w:rPr>
                <w:rFonts w:asciiTheme="minorHAnsi" w:hAnsiTheme="minorHAnsi" w:cstheme="minorHAnsi"/>
                <w:b w:val="0"/>
                <w:bCs w:val="0"/>
              </w:rPr>
              <w:t>4.</w:t>
            </w:r>
          </w:p>
        </w:tc>
        <w:tc>
          <w:tcPr>
            <w:tcW w:w="8617" w:type="dxa"/>
          </w:tcPr>
          <w:p w14:paraId="1D48281C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38E2E366" w14:textId="77777777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320B74B3" w14:textId="329FD609" w:rsidR="002C6493" w:rsidRDefault="002C6493" w:rsidP="00FF738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23443AC5" w14:textId="1E5DE1BA" w:rsidR="00FF7388" w:rsidRDefault="00FF7388" w:rsidP="00FF7388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14:paraId="0B8F6A71" w14:textId="77777777" w:rsidR="00FF7388" w:rsidRDefault="00FF7388" w:rsidP="00FF7388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14:paraId="17F3207C" w14:textId="27C130CD" w:rsidR="00FF7388" w:rsidRDefault="00FF7388" w:rsidP="00FF7388">
      <w:pPr>
        <w:pStyle w:val="BodyText"/>
        <w:kinsoku w:val="0"/>
        <w:overflowPunct w:val="0"/>
        <w:spacing w:before="2"/>
        <w:ind w:left="0"/>
        <w:rPr>
          <w:b w:val="0"/>
          <w:bCs w:val="0"/>
          <w:sz w:val="14"/>
          <w:szCs w:val="14"/>
        </w:rPr>
      </w:pPr>
    </w:p>
    <w:p w14:paraId="3979DE6C" w14:textId="1356A6AF" w:rsidR="002C6493" w:rsidRDefault="002C6493" w:rsidP="00FF7388">
      <w:pPr>
        <w:pStyle w:val="BodyText"/>
        <w:kinsoku w:val="0"/>
        <w:overflowPunct w:val="0"/>
        <w:spacing w:before="2"/>
        <w:ind w:left="0"/>
        <w:rPr>
          <w:b w:val="0"/>
          <w:bCs w:val="0"/>
          <w:sz w:val="14"/>
          <w:szCs w:val="14"/>
        </w:rPr>
      </w:pPr>
    </w:p>
    <w:p w14:paraId="710DDA3A" w14:textId="77777777" w:rsidR="002C6493" w:rsidRDefault="002C6493" w:rsidP="002C6493">
      <w:pPr>
        <w:pStyle w:val="BodyText"/>
        <w:kinsoku w:val="0"/>
        <w:overflowPunct w:val="0"/>
        <w:spacing w:line="262" w:lineRule="auto"/>
        <w:ind w:left="0" w:right="275"/>
        <w:rPr>
          <w:b w:val="0"/>
          <w:bCs w:val="0"/>
          <w:sz w:val="14"/>
          <w:szCs w:val="14"/>
        </w:rPr>
      </w:pPr>
    </w:p>
    <w:p w14:paraId="1B6B42F9" w14:textId="52AF2C9F" w:rsidR="002C6493" w:rsidRDefault="002C6493" w:rsidP="00907BF3">
      <w:pPr>
        <w:pStyle w:val="Heading3"/>
        <w:rPr>
          <w:spacing w:val="-17"/>
        </w:rPr>
      </w:pPr>
      <w:r>
        <w:lastRenderedPageBreak/>
        <w:t>How can</w:t>
      </w:r>
      <w:r w:rsidR="00FF7388" w:rsidRPr="002C6493">
        <w:rPr>
          <w:spacing w:val="-7"/>
        </w:rPr>
        <w:t xml:space="preserve"> </w:t>
      </w:r>
      <w:r w:rsidR="00FF7388" w:rsidRPr="002C6493">
        <w:t>these</w:t>
      </w:r>
      <w:r w:rsidR="00FF7388" w:rsidRPr="002C6493">
        <w:rPr>
          <w:spacing w:val="-8"/>
        </w:rPr>
        <w:t xml:space="preserve"> </w:t>
      </w:r>
      <w:r w:rsidR="00FF7388" w:rsidRPr="002C6493">
        <w:t>questions</w:t>
      </w:r>
      <w:r w:rsidR="00FF7388" w:rsidRPr="002C6493">
        <w:rPr>
          <w:spacing w:val="-8"/>
        </w:rPr>
        <w:t xml:space="preserve"> </w:t>
      </w:r>
      <w:r w:rsidR="00FF7388" w:rsidRPr="002C6493">
        <w:t>help</w:t>
      </w:r>
      <w:r w:rsidR="00FF7388" w:rsidRPr="002C6493">
        <w:rPr>
          <w:spacing w:val="-8"/>
        </w:rPr>
        <w:t xml:space="preserve"> </w:t>
      </w:r>
      <w:r w:rsidR="00FF7388" w:rsidRPr="002C6493">
        <w:t>you</w:t>
      </w:r>
      <w:r w:rsidR="00FF7388" w:rsidRPr="002C6493">
        <w:rPr>
          <w:spacing w:val="-8"/>
        </w:rPr>
        <w:t xml:space="preserve"> </w:t>
      </w:r>
      <w:r>
        <w:rPr>
          <w:spacing w:val="-8"/>
        </w:rPr>
        <w:t xml:space="preserve">to </w:t>
      </w:r>
      <w:r w:rsidR="00FF7388" w:rsidRPr="002C6493">
        <w:t>stay</w:t>
      </w:r>
      <w:r w:rsidR="00FF7388" w:rsidRPr="002C6493">
        <w:rPr>
          <w:spacing w:val="-7"/>
        </w:rPr>
        <w:t xml:space="preserve"> </w:t>
      </w:r>
      <w:r w:rsidR="00FF7388" w:rsidRPr="002C6493">
        <w:t>safe</w:t>
      </w:r>
      <w:r w:rsidR="00FF7388" w:rsidRPr="002C6493">
        <w:rPr>
          <w:spacing w:val="23"/>
          <w:w w:val="99"/>
        </w:rPr>
        <w:t xml:space="preserve"> </w:t>
      </w:r>
      <w:r w:rsidR="00FF7388" w:rsidRPr="002C6493">
        <w:t>online?</w:t>
      </w:r>
      <w:r w:rsidR="00FF7388" w:rsidRPr="002C6493">
        <w:rPr>
          <w:spacing w:val="-17"/>
        </w:rPr>
        <w:t xml:space="preserve"> </w:t>
      </w:r>
    </w:p>
    <w:p w14:paraId="02335225" w14:textId="3B79C525" w:rsidR="002C6493" w:rsidRDefault="002C6493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2C6493" w14:paraId="24C91813" w14:textId="77777777" w:rsidTr="002C6493">
        <w:tc>
          <w:tcPr>
            <w:tcW w:w="9038" w:type="dxa"/>
          </w:tcPr>
          <w:p w14:paraId="311C3016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I think these questions can help you to stay safe online because…</w:t>
            </w:r>
          </w:p>
          <w:p w14:paraId="04FCF3D7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197B50C8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0D2F9CAE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1DCCE002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7B85225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1C9C7F20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4DEAEE75" w14:textId="77777777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74958701" w14:textId="31189089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166DA27A" w14:textId="78EE22AB" w:rsidR="00C858AD" w:rsidRDefault="00C858AD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2B4E711" w14:textId="51115536" w:rsidR="00C858AD" w:rsidRDefault="00C858AD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0FED0E3" w14:textId="6AA046E4" w:rsidR="00C858AD" w:rsidRDefault="00C858AD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1CC7C09" w14:textId="77777777" w:rsidR="00C858AD" w:rsidRDefault="00C858AD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5FFE38A" w14:textId="4610262E" w:rsidR="002C6493" w:rsidRDefault="002C6493" w:rsidP="002C6493">
            <w:pPr>
              <w:pStyle w:val="BodyText"/>
              <w:kinsoku w:val="0"/>
              <w:overflowPunct w:val="0"/>
              <w:spacing w:line="262" w:lineRule="auto"/>
              <w:ind w:left="0" w:right="275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</w:tbl>
    <w:p w14:paraId="78614FE0" w14:textId="5F1B31D6" w:rsidR="001D421A" w:rsidRDefault="001D421A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3153C279" w14:textId="75586CBA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5C50146E" w14:textId="072C995B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5503DFEB" w14:textId="10B22C7D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1E618364" w14:textId="1DFA4DD9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2689525A" w14:textId="7D291C56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2D3100AF" w14:textId="4BF413B6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6DA51AA9" w14:textId="71FCB4A9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06ABAD8F" w14:textId="032E0BAA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18821B87" w14:textId="5266C84F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4C1F6D5E" w14:textId="6CB393DA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403BF0D4" w14:textId="5692DEBD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5B77DDD0" w14:textId="208556A5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3659C8DD" w14:textId="2D7BA6B8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7BB7B1EA" w14:textId="51314C60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6B4BEE24" w14:textId="5AFBD12A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09941C4A" w14:textId="120E092B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3F8278A2" w14:textId="0B5AB9AB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32918E4B" w14:textId="795894DC" w:rsidR="00C858AD" w:rsidRDefault="00C858AD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5653B2AF" w14:textId="63FAB9AA" w:rsidR="003533AB" w:rsidRDefault="003533AB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24B1A3A6" w14:textId="4DDFD891" w:rsidR="003533AB" w:rsidRDefault="003533AB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1F841489" w14:textId="291487CA" w:rsidR="003533AB" w:rsidRDefault="003533AB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13AA16D2" w14:textId="7F3A1FDF" w:rsidR="003533AB" w:rsidRDefault="003533AB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73E5A6F1" w14:textId="77777777" w:rsidR="003533AB" w:rsidRDefault="003533AB" w:rsidP="002C6493">
      <w:pPr>
        <w:pStyle w:val="BodyText"/>
        <w:kinsoku w:val="0"/>
        <w:overflowPunct w:val="0"/>
        <w:spacing w:line="26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1C790906" w14:textId="77777777" w:rsidR="00C858AD" w:rsidRDefault="00C858AD" w:rsidP="001D421A">
      <w:pPr>
        <w:pStyle w:val="Heading3"/>
      </w:pPr>
    </w:p>
    <w:p w14:paraId="67EA6FAF" w14:textId="6E891860" w:rsidR="001D421A" w:rsidRDefault="001D421A" w:rsidP="001344BC">
      <w:pPr>
        <w:pStyle w:val="Heading2"/>
      </w:pPr>
      <w:r>
        <w:t>1.1 What is meant by E-Safety?</w:t>
      </w:r>
    </w:p>
    <w:p w14:paraId="113E0802" w14:textId="3941FE3F" w:rsidR="00FF7388" w:rsidRPr="001D421A" w:rsidRDefault="00FF7388" w:rsidP="001344BC">
      <w:pPr>
        <w:pStyle w:val="Heading2"/>
      </w:pPr>
    </w:p>
    <w:p w14:paraId="33C38975" w14:textId="50FB484A" w:rsidR="001D421A" w:rsidRDefault="001D421A" w:rsidP="00907BF3">
      <w:pPr>
        <w:pStyle w:val="Heading3"/>
        <w:rPr>
          <w:b/>
          <w:bCs/>
          <w:sz w:val="28"/>
          <w:szCs w:val="28"/>
        </w:rPr>
      </w:pPr>
      <w:r w:rsidRPr="00907BF3">
        <w:t>TASK</w:t>
      </w:r>
      <w:r>
        <w:rPr>
          <w:b/>
          <w:bCs/>
          <w:sz w:val="28"/>
          <w:szCs w:val="28"/>
        </w:rPr>
        <w:t>:</w:t>
      </w:r>
    </w:p>
    <w:p w14:paraId="53113199" w14:textId="77777777" w:rsidR="001D421A" w:rsidRDefault="001D421A" w:rsidP="001D421A">
      <w:pPr>
        <w:spacing w:after="0"/>
        <w:rPr>
          <w:b/>
          <w:bCs/>
          <w:sz w:val="28"/>
          <w:szCs w:val="28"/>
        </w:rPr>
      </w:pPr>
    </w:p>
    <w:p w14:paraId="456F341F" w14:textId="3235C06D" w:rsidR="001D421A" w:rsidRDefault="001D421A" w:rsidP="001D421A">
      <w:pPr>
        <w:rPr>
          <w:sz w:val="28"/>
          <w:szCs w:val="28"/>
        </w:rPr>
      </w:pPr>
      <w:r>
        <w:rPr>
          <w:sz w:val="28"/>
          <w:szCs w:val="28"/>
        </w:rPr>
        <w:t>Use the tick boxes to c</w:t>
      </w:r>
      <w:r w:rsidRPr="001D421A">
        <w:rPr>
          <w:sz w:val="28"/>
          <w:szCs w:val="28"/>
        </w:rPr>
        <w:t>hoose the correct definitions of e-safety</w:t>
      </w:r>
      <w:r>
        <w:rPr>
          <w:sz w:val="28"/>
          <w:szCs w:val="28"/>
        </w:rPr>
        <w:t xml:space="preserve">. There are four correct definitions for you to find. </w:t>
      </w:r>
      <w:r>
        <w:rPr>
          <w:sz w:val="28"/>
          <w:szCs w:val="28"/>
        </w:rPr>
        <w:br/>
      </w:r>
    </w:p>
    <w:p w14:paraId="6009DFBA" w14:textId="5AD98103" w:rsidR="001D421A" w:rsidRPr="001D421A" w:rsidRDefault="001D421A" w:rsidP="001D421A">
      <w:pPr>
        <w:rPr>
          <w:sz w:val="28"/>
          <w:szCs w:val="28"/>
        </w:rPr>
      </w:pPr>
      <w:r>
        <w:rPr>
          <w:b/>
          <w:bCs/>
          <w:noProof/>
          <w:position w:val="52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1BFBC3B" wp14:editId="50ACFDC3">
                <wp:simplePos x="0" y="0"/>
                <wp:positionH relativeFrom="column">
                  <wp:posOffset>213995</wp:posOffset>
                </wp:positionH>
                <wp:positionV relativeFrom="paragraph">
                  <wp:posOffset>11430</wp:posOffset>
                </wp:positionV>
                <wp:extent cx="2795270" cy="1708785"/>
                <wp:effectExtent l="0" t="0" r="5080" b="5715"/>
                <wp:wrapSquare wrapText="bothSides"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5270" cy="1708785"/>
                          <a:chOff x="0" y="0"/>
                          <a:chExt cx="4402" cy="2691"/>
                        </a:xfrm>
                      </wpg:grpSpPr>
                      <wps:wsp>
                        <wps:cNvPr id="31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711"/>
                            <a:ext cx="19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32B8" w14:textId="77777777" w:rsidR="00097AB6" w:rsidRDefault="00097AB6" w:rsidP="001D421A">
                              <w:pPr>
                                <w:spacing w:line="1980" w:lineRule="atLeast"/>
                              </w:pPr>
                              <w:bookmarkStart w:id="2" w:name="_Hlk38453288"/>
                              <w:bookmarkEnd w:id="2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3DA6204E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161" type="#_x0000_t75" style="width:98.95pt;height:99.75pt">
                                    <v:imagedata r:id="rId16" o:title=""/>
                                  </v:shape>
                                </w:pict>
                              </w:r>
                            </w:p>
                            <w:p w14:paraId="05D08348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97" y="0"/>
                            <a:ext cx="36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DED99" w14:textId="77777777" w:rsidR="00097AB6" w:rsidRDefault="00097AB6" w:rsidP="001D421A">
                              <w:pPr>
                                <w:spacing w:line="14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2B490ABE">
                                  <v:shape id="_x0000_i1162" type="#_x0000_t75" style="width:180.2pt;height:69.7pt">
                                    <v:imagedata r:id="rId17" o:title=""/>
                                  </v:shape>
                                </w:pict>
                              </w:r>
                            </w:p>
                            <w:p w14:paraId="7900C080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75" y="42"/>
                            <a:ext cx="34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C4840" w14:textId="77777777" w:rsidR="00097AB6" w:rsidRDefault="00097AB6" w:rsidP="001D421A">
                              <w:pPr>
                                <w:spacing w:line="12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2CE5D800">
                                  <v:shape id="_x0000_i1163" type="#_x0000_t75" style="width:173.35pt;height:63.05pt">
                                    <v:imagedata r:id="rId18" o:title=""/>
                                  </v:shape>
                                </w:pict>
                              </w:r>
                            </w:p>
                            <w:p w14:paraId="6E8C8754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Freeform 104"/>
                        <wps:cNvSpPr>
                          <a:spLocks/>
                        </wps:cNvSpPr>
                        <wps:spPr bwMode="auto">
                          <a:xfrm>
                            <a:off x="874" y="42"/>
                            <a:ext cx="3446" cy="1260"/>
                          </a:xfrm>
                          <a:custGeom>
                            <a:avLst/>
                            <a:gdLst>
                              <a:gd name="T0" fmla="*/ 926 w 3446"/>
                              <a:gd name="T1" fmla="*/ 186 h 1260"/>
                              <a:gd name="T2" fmla="*/ 936 w 3446"/>
                              <a:gd name="T3" fmla="*/ 142 h 1260"/>
                              <a:gd name="T4" fmla="*/ 954 w 3446"/>
                              <a:gd name="T5" fmla="*/ 103 h 1260"/>
                              <a:gd name="T6" fmla="*/ 980 w 3446"/>
                              <a:gd name="T7" fmla="*/ 68 h 1260"/>
                              <a:gd name="T8" fmla="*/ 1012 w 3446"/>
                              <a:gd name="T9" fmla="*/ 39 h 1260"/>
                              <a:gd name="T10" fmla="*/ 1050 w 3446"/>
                              <a:gd name="T11" fmla="*/ 17 h 1260"/>
                              <a:gd name="T12" fmla="*/ 1092 w 3446"/>
                              <a:gd name="T13" fmla="*/ 4 h 1260"/>
                              <a:gd name="T14" fmla="*/ 1345 w 3446"/>
                              <a:gd name="T15" fmla="*/ 0 h 1260"/>
                              <a:gd name="T16" fmla="*/ 1975 w 3446"/>
                              <a:gd name="T17" fmla="*/ 0 h 1260"/>
                              <a:gd name="T18" fmla="*/ 3258 w 3446"/>
                              <a:gd name="T19" fmla="*/ 1 h 1260"/>
                              <a:gd name="T20" fmla="*/ 3302 w 3446"/>
                              <a:gd name="T21" fmla="*/ 10 h 1260"/>
                              <a:gd name="T22" fmla="*/ 3342 w 3446"/>
                              <a:gd name="T23" fmla="*/ 29 h 1260"/>
                              <a:gd name="T24" fmla="*/ 3376 w 3446"/>
                              <a:gd name="T25" fmla="*/ 55 h 1260"/>
                              <a:gd name="T26" fmla="*/ 3405 w 3446"/>
                              <a:gd name="T27" fmla="*/ 87 h 1260"/>
                              <a:gd name="T28" fmla="*/ 3427 w 3446"/>
                              <a:gd name="T29" fmla="*/ 125 h 1260"/>
                              <a:gd name="T30" fmla="*/ 3440 w 3446"/>
                              <a:gd name="T31" fmla="*/ 167 h 1260"/>
                              <a:gd name="T32" fmla="*/ 3445 w 3446"/>
                              <a:gd name="T33" fmla="*/ 734 h 1260"/>
                              <a:gd name="T34" fmla="*/ 3445 w 3446"/>
                              <a:gd name="T35" fmla="*/ 1050 h 1260"/>
                              <a:gd name="T36" fmla="*/ 3443 w 3446"/>
                              <a:gd name="T37" fmla="*/ 1073 h 1260"/>
                              <a:gd name="T38" fmla="*/ 3434 w 3446"/>
                              <a:gd name="T39" fmla="*/ 1117 h 1260"/>
                              <a:gd name="T40" fmla="*/ 3415 w 3446"/>
                              <a:gd name="T41" fmla="*/ 1156 h 1260"/>
                              <a:gd name="T42" fmla="*/ 3390 w 3446"/>
                              <a:gd name="T43" fmla="*/ 1191 h 1260"/>
                              <a:gd name="T44" fmla="*/ 3357 w 3446"/>
                              <a:gd name="T45" fmla="*/ 1220 h 1260"/>
                              <a:gd name="T46" fmla="*/ 3319 w 3446"/>
                              <a:gd name="T47" fmla="*/ 1242 h 1260"/>
                              <a:gd name="T48" fmla="*/ 3277 w 3446"/>
                              <a:gd name="T49" fmla="*/ 1255 h 1260"/>
                              <a:gd name="T50" fmla="*/ 1975 w 3446"/>
                              <a:gd name="T51" fmla="*/ 1260 h 1260"/>
                              <a:gd name="T52" fmla="*/ 1345 w 3446"/>
                              <a:gd name="T53" fmla="*/ 1260 h 1260"/>
                              <a:gd name="T54" fmla="*/ 1112 w 3446"/>
                              <a:gd name="T55" fmla="*/ 1258 h 1260"/>
                              <a:gd name="T56" fmla="*/ 1068 w 3446"/>
                              <a:gd name="T57" fmla="*/ 1249 h 1260"/>
                              <a:gd name="T58" fmla="*/ 1028 w 3446"/>
                              <a:gd name="T59" fmla="*/ 1230 h 1260"/>
                              <a:gd name="T60" fmla="*/ 993 w 3446"/>
                              <a:gd name="T61" fmla="*/ 1204 h 1260"/>
                              <a:gd name="T62" fmla="*/ 964 w 3446"/>
                              <a:gd name="T63" fmla="*/ 1172 h 1260"/>
                              <a:gd name="T64" fmla="*/ 942 w 3446"/>
                              <a:gd name="T65" fmla="*/ 1134 h 1260"/>
                              <a:gd name="T66" fmla="*/ 929 w 3446"/>
                              <a:gd name="T67" fmla="*/ 1092 h 1260"/>
                              <a:gd name="T68" fmla="*/ 925 w 3446"/>
                              <a:gd name="T69" fmla="*/ 1050 h 1260"/>
                              <a:gd name="T70" fmla="*/ 925 w 3446"/>
                              <a:gd name="T71" fmla="*/ 734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46" h="1260">
                                <a:moveTo>
                                  <a:pt x="925" y="210"/>
                                </a:moveTo>
                                <a:lnTo>
                                  <a:pt x="926" y="186"/>
                                </a:lnTo>
                                <a:lnTo>
                                  <a:pt x="930" y="164"/>
                                </a:lnTo>
                                <a:lnTo>
                                  <a:pt x="936" y="142"/>
                                </a:lnTo>
                                <a:lnTo>
                                  <a:pt x="944" y="122"/>
                                </a:lnTo>
                                <a:lnTo>
                                  <a:pt x="954" y="103"/>
                                </a:lnTo>
                                <a:lnTo>
                                  <a:pt x="966" y="84"/>
                                </a:lnTo>
                                <a:lnTo>
                                  <a:pt x="980" y="68"/>
                                </a:lnTo>
                                <a:lnTo>
                                  <a:pt x="995" y="52"/>
                                </a:lnTo>
                                <a:lnTo>
                                  <a:pt x="1012" y="39"/>
                                </a:lnTo>
                                <a:lnTo>
                                  <a:pt x="1031" y="27"/>
                                </a:lnTo>
                                <a:lnTo>
                                  <a:pt x="1050" y="17"/>
                                </a:lnTo>
                                <a:lnTo>
                                  <a:pt x="1071" y="9"/>
                                </a:lnTo>
                                <a:lnTo>
                                  <a:pt x="1092" y="4"/>
                                </a:lnTo>
                                <a:lnTo>
                                  <a:pt x="1115" y="0"/>
                                </a:lnTo>
                                <a:lnTo>
                                  <a:pt x="1345" y="0"/>
                                </a:lnTo>
                                <a:lnTo>
                                  <a:pt x="1975" y="0"/>
                                </a:lnTo>
                                <a:lnTo>
                                  <a:pt x="3235" y="0"/>
                                </a:lnTo>
                                <a:lnTo>
                                  <a:pt x="3258" y="1"/>
                                </a:lnTo>
                                <a:lnTo>
                                  <a:pt x="3280" y="4"/>
                                </a:lnTo>
                                <a:lnTo>
                                  <a:pt x="3302" y="10"/>
                                </a:lnTo>
                                <a:lnTo>
                                  <a:pt x="3322" y="19"/>
                                </a:lnTo>
                                <a:lnTo>
                                  <a:pt x="3342" y="29"/>
                                </a:lnTo>
                                <a:lnTo>
                                  <a:pt x="3360" y="41"/>
                                </a:lnTo>
                                <a:lnTo>
                                  <a:pt x="3376" y="55"/>
                                </a:lnTo>
                                <a:lnTo>
                                  <a:pt x="3392" y="70"/>
                                </a:lnTo>
                                <a:lnTo>
                                  <a:pt x="3405" y="87"/>
                                </a:lnTo>
                                <a:lnTo>
                                  <a:pt x="3417" y="105"/>
                                </a:lnTo>
                                <a:lnTo>
                                  <a:pt x="3427" y="125"/>
                                </a:lnTo>
                                <a:lnTo>
                                  <a:pt x="3435" y="146"/>
                                </a:lnTo>
                                <a:lnTo>
                                  <a:pt x="3440" y="167"/>
                                </a:lnTo>
                                <a:lnTo>
                                  <a:pt x="3444" y="190"/>
                                </a:lnTo>
                                <a:lnTo>
                                  <a:pt x="3445" y="734"/>
                                </a:lnTo>
                                <a:lnTo>
                                  <a:pt x="3445" y="1050"/>
                                </a:lnTo>
                                <a:lnTo>
                                  <a:pt x="3445" y="1049"/>
                                </a:lnTo>
                                <a:lnTo>
                                  <a:pt x="3443" y="1073"/>
                                </a:lnTo>
                                <a:lnTo>
                                  <a:pt x="3440" y="1095"/>
                                </a:lnTo>
                                <a:lnTo>
                                  <a:pt x="3434" y="1117"/>
                                </a:lnTo>
                                <a:lnTo>
                                  <a:pt x="3426" y="1137"/>
                                </a:lnTo>
                                <a:lnTo>
                                  <a:pt x="3415" y="1156"/>
                                </a:lnTo>
                                <a:lnTo>
                                  <a:pt x="3403" y="1175"/>
                                </a:lnTo>
                                <a:lnTo>
                                  <a:pt x="3390" y="1191"/>
                                </a:lnTo>
                                <a:lnTo>
                                  <a:pt x="3374" y="1207"/>
                                </a:lnTo>
                                <a:lnTo>
                                  <a:pt x="3357" y="1220"/>
                                </a:lnTo>
                                <a:lnTo>
                                  <a:pt x="3339" y="1232"/>
                                </a:lnTo>
                                <a:lnTo>
                                  <a:pt x="3319" y="1242"/>
                                </a:lnTo>
                                <a:lnTo>
                                  <a:pt x="3298" y="1250"/>
                                </a:lnTo>
                                <a:lnTo>
                                  <a:pt x="3277" y="1255"/>
                                </a:lnTo>
                                <a:lnTo>
                                  <a:pt x="3254" y="1259"/>
                                </a:lnTo>
                                <a:lnTo>
                                  <a:pt x="1975" y="1260"/>
                                </a:lnTo>
                                <a:lnTo>
                                  <a:pt x="1345" y="1260"/>
                                </a:lnTo>
                                <a:lnTo>
                                  <a:pt x="1135" y="1260"/>
                                </a:lnTo>
                                <a:lnTo>
                                  <a:pt x="1112" y="1258"/>
                                </a:lnTo>
                                <a:lnTo>
                                  <a:pt x="1089" y="1255"/>
                                </a:lnTo>
                                <a:lnTo>
                                  <a:pt x="1068" y="1249"/>
                                </a:lnTo>
                                <a:lnTo>
                                  <a:pt x="1047" y="1240"/>
                                </a:lnTo>
                                <a:lnTo>
                                  <a:pt x="1028" y="1230"/>
                                </a:lnTo>
                                <a:lnTo>
                                  <a:pt x="1010" y="1218"/>
                                </a:lnTo>
                                <a:lnTo>
                                  <a:pt x="993" y="1204"/>
                                </a:lnTo>
                                <a:lnTo>
                                  <a:pt x="978" y="1189"/>
                                </a:lnTo>
                                <a:lnTo>
                                  <a:pt x="964" y="1172"/>
                                </a:lnTo>
                                <a:lnTo>
                                  <a:pt x="952" y="1154"/>
                                </a:lnTo>
                                <a:lnTo>
                                  <a:pt x="942" y="1134"/>
                                </a:lnTo>
                                <a:lnTo>
                                  <a:pt x="935" y="1113"/>
                                </a:lnTo>
                                <a:lnTo>
                                  <a:pt x="929" y="1092"/>
                                </a:lnTo>
                                <a:lnTo>
                                  <a:pt x="926" y="1069"/>
                                </a:lnTo>
                                <a:lnTo>
                                  <a:pt x="925" y="1050"/>
                                </a:lnTo>
                                <a:lnTo>
                                  <a:pt x="0" y="972"/>
                                </a:lnTo>
                                <a:lnTo>
                                  <a:pt x="925" y="734"/>
                                </a:lnTo>
                                <a:lnTo>
                                  <a:pt x="92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867" y="181"/>
                            <a:ext cx="238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7B2ED" w14:textId="77777777" w:rsidR="00097AB6" w:rsidRDefault="00097AB6" w:rsidP="001D421A">
                              <w:pPr>
                                <w:spacing w:line="9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203097AE">
                                  <v:shape id="_x0000_i1164" type="#_x0000_t75" style="width:120pt;height:48.8pt">
                                    <v:imagedata r:id="rId19" o:title=""/>
                                  </v:shape>
                                </w:pict>
                              </w:r>
                            </w:p>
                            <w:p w14:paraId="0AD7D0DE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02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492EB" w14:textId="77777777" w:rsidR="00097AB6" w:rsidRDefault="00097AB6" w:rsidP="001D421A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b w:val="0"/>
                                  <w:bCs w:val="0"/>
                                  <w:sz w:val="14"/>
                                  <w:szCs w:val="14"/>
                                </w:rPr>
                              </w:pPr>
                            </w:p>
                            <w:p w14:paraId="573509AB" w14:textId="33886BC6" w:rsidR="00097AB6" w:rsidRDefault="00097AB6" w:rsidP="001D421A">
                              <w:pPr>
                                <w:pStyle w:val="BodyText"/>
                                <w:kinsoku w:val="0"/>
                                <w:overflowPunct w:val="0"/>
                                <w:spacing w:before="0"/>
                                <w:ind w:left="2011" w:right="297" w:firstLine="4"/>
                                <w:jc w:val="center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ty is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abou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9"/>
                                  <w:w w:val="14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playing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Fo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rtnit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with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0"/>
                                  <w:w w:val="10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my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5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fri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FBC3B" id="Group 317" o:spid="_x0000_s1026" style="position:absolute;margin-left:16.85pt;margin-top:.9pt;width:220.1pt;height:134.55pt;z-index:251658245" coordsize="4402,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">
                <v:rect id="Rectangle 101" o:spid="_x0000_s1027" style="position:absolute;top:711;width:198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293232B8" w14:textId="77777777" w:rsidR="00097AB6" w:rsidRDefault="00097AB6" w:rsidP="001D421A">
                        <w:pPr>
                          <w:spacing w:line="1980" w:lineRule="atLeast"/>
                        </w:pPr>
                        <w:bookmarkStart w:id="3" w:name="_Hlk38453288"/>
                        <w:bookmarkEnd w:id="3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3DA6204E">
                            <v:shape id="_x0000_i1161" type="#_x0000_t75" style="width:98.95pt;height:99.75pt">
                              <v:imagedata r:id="rId16" o:title=""/>
                            </v:shape>
                          </w:pict>
                        </w:r>
                      </w:p>
                      <w:p w14:paraId="05D08348" w14:textId="77777777" w:rsidR="00097AB6" w:rsidRDefault="00097AB6" w:rsidP="001D421A"/>
                    </w:txbxContent>
                  </v:textbox>
                </v:rect>
                <v:rect id="Rectangle 102" o:spid="_x0000_s1028" style="position:absolute;left:797;width:36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2C2DED99" w14:textId="77777777" w:rsidR="00097AB6" w:rsidRDefault="00097AB6" w:rsidP="001D421A">
                        <w:pPr>
                          <w:spacing w:line="142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2B490ABE">
                            <v:shape id="_x0000_i1162" type="#_x0000_t75" style="width:180.2pt;height:69.7pt">
                              <v:imagedata r:id="rId17" o:title=""/>
                            </v:shape>
                          </w:pict>
                        </w:r>
                      </w:p>
                      <w:p w14:paraId="7900C080" w14:textId="77777777" w:rsidR="00097AB6" w:rsidRDefault="00097AB6" w:rsidP="001D421A"/>
                    </w:txbxContent>
                  </v:textbox>
                </v:rect>
                <v:rect id="Rectangle 103" o:spid="_x0000_s1029" style="position:absolute;left:875;top:42;width:34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089C4840" w14:textId="77777777" w:rsidR="00097AB6" w:rsidRDefault="00097AB6" w:rsidP="001D421A">
                        <w:pPr>
                          <w:spacing w:line="12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2CE5D800">
                            <v:shape id="_x0000_i1163" type="#_x0000_t75" style="width:173.35pt;height:63.05pt">
                              <v:imagedata r:id="rId18" o:title=""/>
                            </v:shape>
                          </w:pict>
                        </w:r>
                      </w:p>
                      <w:p w14:paraId="6E8C8754" w14:textId="77777777" w:rsidR="00097AB6" w:rsidRDefault="00097AB6" w:rsidP="001D421A"/>
                    </w:txbxContent>
                  </v:textbox>
                </v:rect>
                <v:shape id="Freeform 104" o:spid="_x0000_s1030" style="position:absolute;left:874;top:42;width:3446;height:1260;visibility:visible;mso-wrap-style:square;v-text-anchor:top" coordsize="344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" path="m925,210r1,-24l930,164r6,-22l944,122r10,-19l966,84,980,68,995,52r17,-13l1031,27r19,-10l1071,9r21,-5l1115,r230,l1975,,3235,r23,1l3280,4r22,6l3322,19r20,10l3360,41r16,14l3392,70r13,17l3417,105r10,20l3435,146r5,21l3444,190r1,544l3445,1050r,-1l3443,1073r-3,22l3434,1117r-8,20l3415,1156r-12,19l3390,1191r-16,16l3357,1220r-18,12l3319,1242r-21,8l3277,1255r-23,4l1975,1260r-630,l1135,1260r-23,-2l1089,1255r-21,-6l1047,1240r-19,-10l1010,1218r-17,-14l978,1189r-14,-17l952,1154r-10,-20l935,1113r-6,-21l926,1069r-1,-19l,972,925,734r,-524xe" filled="f" strokecolor="#5b92c7">
                  <v:path arrowok="t" o:connecttype="custom" o:connectlocs="926,186;936,142;954,103;980,68;1012,39;1050,17;1092,4;1345,0;1975,0;3258,1;3302,10;3342,29;3376,55;3405,87;3427,125;3440,167;3445,734;3445,1050;3443,1073;3434,1117;3415,1156;3390,1191;3357,1220;3319,1242;3277,1255;1975,1260;1345,1260;1112,1258;1068,1249;1028,1230;993,1204;964,1172;942,1134;929,1092;925,1050;925,734" o:connectangles="0,0,0,0,0,0,0,0,0,0,0,0,0,0,0,0,0,0,0,0,0,0,0,0,0,0,0,0,0,0,0,0,0,0,0,0"/>
                </v:shape>
                <v:rect id="Rectangle 105" o:spid="_x0000_s1031" style="position:absolute;left:1867;top:181;width:238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0337B2ED" w14:textId="77777777" w:rsidR="00097AB6" w:rsidRDefault="00097AB6" w:rsidP="001D421A">
                        <w:pPr>
                          <w:spacing w:line="98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203097AE">
                            <v:shape id="_x0000_i1164" type="#_x0000_t75" style="width:120pt;height:48.8pt">
                              <v:imagedata r:id="rId19" o:title=""/>
                            </v:shape>
                          </w:pict>
                        </w:r>
                      </w:p>
                      <w:p w14:paraId="0AD7D0DE" w14:textId="77777777" w:rsidR="00097AB6" w:rsidRDefault="00097AB6" w:rsidP="001D421A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32" type="#_x0000_t202" style="position:absolute;width:4402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147492EB" w14:textId="77777777" w:rsidR="00097AB6" w:rsidRDefault="00097AB6" w:rsidP="001D421A">
                        <w:pPr>
                          <w:pStyle w:val="BodyText"/>
                          <w:kinsoku w:val="0"/>
                          <w:overflowPunct w:val="0"/>
                          <w:spacing w:before="10"/>
                          <w:ind w:left="0"/>
                          <w:rPr>
                            <w:b w:val="0"/>
                            <w:bCs w:val="0"/>
                            <w:sz w:val="14"/>
                            <w:szCs w:val="14"/>
                          </w:rPr>
                        </w:pPr>
                      </w:p>
                      <w:p w14:paraId="573509AB" w14:textId="33886BC6" w:rsidR="00097AB6" w:rsidRDefault="00097AB6" w:rsidP="001D421A">
                        <w:pPr>
                          <w:pStyle w:val="BodyText"/>
                          <w:kinsoku w:val="0"/>
                          <w:overflowPunct w:val="0"/>
                          <w:spacing w:before="0"/>
                          <w:ind w:left="2011" w:right="297" w:firstLine="4"/>
                          <w:jc w:val="center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ty is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abou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9"/>
                            <w:w w:val="14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playing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Fo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rtnit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with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0"/>
                            <w:w w:val="10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my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5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fri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ends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bookmarkEnd w:id="1"/>
    <w:p w14:paraId="19C42729" w14:textId="7753A2AA" w:rsidR="009B0547" w:rsidRDefault="00C858AD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E944F50" wp14:editId="17900C2A">
                <wp:simplePos x="0" y="0"/>
                <wp:positionH relativeFrom="column">
                  <wp:posOffset>4032885</wp:posOffset>
                </wp:positionH>
                <wp:positionV relativeFrom="paragraph">
                  <wp:posOffset>210185</wp:posOffset>
                </wp:positionV>
                <wp:extent cx="847725" cy="752475"/>
                <wp:effectExtent l="38100" t="38100" r="47625" b="476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0619D1">
              <v:rect id="Rectangle 13" style="position:absolute;margin-left:317.55pt;margin-top:16.55pt;width:66.75pt;height:59.2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c00000" strokeweight="6pt" w14:anchorId="35C7FC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"/>
            </w:pict>
          </mc:Fallback>
        </mc:AlternateContent>
      </w:r>
    </w:p>
    <w:p w14:paraId="6418AAEE" w14:textId="440AB783" w:rsidR="009B0547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A2F0783" wp14:editId="0C2F776F">
                <wp:simplePos x="0" y="0"/>
                <wp:positionH relativeFrom="column">
                  <wp:posOffset>1461770</wp:posOffset>
                </wp:positionH>
                <wp:positionV relativeFrom="paragraph">
                  <wp:posOffset>230505</wp:posOffset>
                </wp:positionV>
                <wp:extent cx="2533650" cy="387422"/>
                <wp:effectExtent l="0" t="0" r="19050" b="12700"/>
                <wp:wrapNone/>
                <wp:docPr id="340" name="Freeform: 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7422"/>
                        </a:xfrm>
                        <a:custGeom>
                          <a:avLst/>
                          <a:gdLst>
                            <a:gd name="connsiteX0" fmla="*/ 0 w 2533650"/>
                            <a:gd name="connsiteY0" fmla="*/ 352425 h 387422"/>
                            <a:gd name="connsiteX1" fmla="*/ 1123950 w 2533650"/>
                            <a:gd name="connsiteY1" fmla="*/ 361950 h 387422"/>
                            <a:gd name="connsiteX2" fmla="*/ 1771650 w 2533650"/>
                            <a:gd name="connsiteY2" fmla="*/ 66675 h 387422"/>
                            <a:gd name="connsiteX3" fmla="*/ 2533650 w 2533650"/>
                            <a:gd name="connsiteY3" fmla="*/ 0 h 387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33650" h="387422">
                              <a:moveTo>
                                <a:pt x="0" y="352425"/>
                              </a:moveTo>
                              <a:cubicBezTo>
                                <a:pt x="414337" y="381000"/>
                                <a:pt x="828675" y="409575"/>
                                <a:pt x="1123950" y="361950"/>
                              </a:cubicBezTo>
                              <a:cubicBezTo>
                                <a:pt x="1419225" y="314325"/>
                                <a:pt x="1536700" y="127000"/>
                                <a:pt x="1771650" y="66675"/>
                              </a:cubicBezTo>
                              <a:cubicBezTo>
                                <a:pt x="2006600" y="6350"/>
                                <a:pt x="2270125" y="3175"/>
                                <a:pt x="253365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407487">
              <v:shape id="Freeform: Shape 340" style="position:absolute;margin-left:115.1pt;margin-top:18.15pt;width:199.5pt;height:30.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3650,387422" o:spid="_x0000_s1026" filled="f" strokecolor="#146b4a [1604]" strokeweight="1pt" path="m,352425v414337,28575,828675,57150,1123950,9525c1419225,314325,1536700,127000,1771650,66675,2006600,6350,2270125,3175,253365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" w14:anchorId="7C43C033">
                <v:stroke joinstyle="miter"/>
                <v:path arrowok="t" o:connecttype="custom" o:connectlocs="0,352425;1123950,361950;1771650,66675;2533650,0" o:connectangles="0,0,0,0"/>
              </v:shape>
            </w:pict>
          </mc:Fallback>
        </mc:AlternateContent>
      </w:r>
    </w:p>
    <w:p w14:paraId="533B1D9E" w14:textId="43119BA5" w:rsidR="009B0547" w:rsidRDefault="009B0547" w:rsidP="009B0547"/>
    <w:p w14:paraId="0434E5F7" w14:textId="19BEB872" w:rsidR="009B0547" w:rsidRDefault="009B0547" w:rsidP="009B0547"/>
    <w:p w14:paraId="1373E498" w14:textId="26368721" w:rsidR="009B0547" w:rsidRDefault="009B0547" w:rsidP="009B0547"/>
    <w:p w14:paraId="2AE66671" w14:textId="253ACF45" w:rsidR="009B0547" w:rsidRDefault="009B0547" w:rsidP="009B0547"/>
    <w:p w14:paraId="27D696FB" w14:textId="37782F32" w:rsidR="001D421A" w:rsidRDefault="00C858AD" w:rsidP="009B0547">
      <w:r>
        <w:rPr>
          <w:noProof/>
        </w:rPr>
        <mc:AlternateContent>
          <mc:Choice Requires="wpg">
            <w:drawing>
              <wp:anchor distT="0" distB="0" distL="114300" distR="114300" simplePos="0" relativeHeight="251658307" behindDoc="0" locked="0" layoutInCell="1" allowOverlap="1" wp14:anchorId="396A8095" wp14:editId="14059E71">
                <wp:simplePos x="0" y="0"/>
                <wp:positionH relativeFrom="margin">
                  <wp:posOffset>2505075</wp:posOffset>
                </wp:positionH>
                <wp:positionV relativeFrom="paragraph">
                  <wp:posOffset>10160</wp:posOffset>
                </wp:positionV>
                <wp:extent cx="3481070" cy="1976120"/>
                <wp:effectExtent l="0" t="0" r="5080" b="5080"/>
                <wp:wrapSquare wrapText="bothSides"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070" cy="1976120"/>
                          <a:chOff x="0" y="0"/>
                          <a:chExt cx="5482" cy="3112"/>
                        </a:xfrm>
                      </wpg:grpSpPr>
                      <wps:wsp>
                        <wps:cNvPr id="73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123"/>
                            <a:ext cx="19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35D0E" w14:textId="77777777" w:rsidR="00097AB6" w:rsidRDefault="00097AB6">
                              <w:pPr>
                                <w:spacing w:line="19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053AFE88">
                                  <v:shape id="_x0000_i1165" type="#_x0000_t75" style="width:98.95pt;height:99.75pt">
                                    <v:imagedata r:id="rId20" o:title=""/>
                                  </v:shape>
                                </w:pict>
                              </w:r>
                            </w:p>
                            <w:p w14:paraId="0A55BE07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52" y="0"/>
                            <a:ext cx="43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9A7E5" w14:textId="77777777" w:rsidR="00097AB6" w:rsidRDefault="00097AB6">
                              <w:pPr>
                                <w:spacing w:line="17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1667C127">
                                  <v:shape id="_x0000_i1166" type="#_x0000_t75" style="width:215.75pt;height:88.55pt">
                                    <v:imagedata r:id="rId21" o:title=""/>
                                  </v:shape>
                                </w:pict>
                              </w:r>
                            </w:p>
                            <w:p w14:paraId="615AD4E8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30" y="43"/>
                            <a:ext cx="4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24CCC" w14:textId="77777777" w:rsidR="00097AB6" w:rsidRDefault="00097AB6">
                              <w:pPr>
                                <w:spacing w:line="16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74A6A484">
                                  <v:shape id="_x0000_i1167" type="#_x0000_t75" style="width:209.2pt;height:81.75pt">
                                    <v:imagedata r:id="rId22" o:title=""/>
                                  </v:shape>
                                </w:pict>
                              </w:r>
                            </w:p>
                            <w:p w14:paraId="4B48F6DD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Freeform 6"/>
                        <wps:cNvSpPr>
                          <a:spLocks/>
                        </wps:cNvSpPr>
                        <wps:spPr bwMode="auto">
                          <a:xfrm>
                            <a:off x="1230" y="43"/>
                            <a:ext cx="4170" cy="1614"/>
                          </a:xfrm>
                          <a:custGeom>
                            <a:avLst/>
                            <a:gdLst>
                              <a:gd name="T0" fmla="*/ 571 w 4170"/>
                              <a:gd name="T1" fmla="*/ 186 h 1614"/>
                              <a:gd name="T2" fmla="*/ 580 w 4170"/>
                              <a:gd name="T3" fmla="*/ 142 h 1614"/>
                              <a:gd name="T4" fmla="*/ 599 w 4170"/>
                              <a:gd name="T5" fmla="*/ 103 h 1614"/>
                              <a:gd name="T6" fmla="*/ 625 w 4170"/>
                              <a:gd name="T7" fmla="*/ 68 h 1614"/>
                              <a:gd name="T8" fmla="*/ 657 w 4170"/>
                              <a:gd name="T9" fmla="*/ 39 h 1614"/>
                              <a:gd name="T10" fmla="*/ 695 w 4170"/>
                              <a:gd name="T11" fmla="*/ 17 h 1614"/>
                              <a:gd name="T12" fmla="*/ 737 w 4170"/>
                              <a:gd name="T13" fmla="*/ 4 h 1614"/>
                              <a:gd name="T14" fmla="*/ 1169 w 4170"/>
                              <a:gd name="T15" fmla="*/ 0 h 1614"/>
                              <a:gd name="T16" fmla="*/ 2069 w 4170"/>
                              <a:gd name="T17" fmla="*/ 0 h 1614"/>
                              <a:gd name="T18" fmla="*/ 3983 w 4170"/>
                              <a:gd name="T19" fmla="*/ 1 h 1614"/>
                              <a:gd name="T20" fmla="*/ 4026 w 4170"/>
                              <a:gd name="T21" fmla="*/ 10 h 1614"/>
                              <a:gd name="T22" fmla="*/ 4066 w 4170"/>
                              <a:gd name="T23" fmla="*/ 29 h 1614"/>
                              <a:gd name="T24" fmla="*/ 4101 w 4170"/>
                              <a:gd name="T25" fmla="*/ 55 h 1614"/>
                              <a:gd name="T26" fmla="*/ 4130 w 4170"/>
                              <a:gd name="T27" fmla="*/ 87 h 1614"/>
                              <a:gd name="T28" fmla="*/ 4152 w 4170"/>
                              <a:gd name="T29" fmla="*/ 125 h 1614"/>
                              <a:gd name="T30" fmla="*/ 4165 w 4170"/>
                              <a:gd name="T31" fmla="*/ 167 h 1614"/>
                              <a:gd name="T32" fmla="*/ 4169 w 4170"/>
                              <a:gd name="T33" fmla="*/ 734 h 1614"/>
                              <a:gd name="T34" fmla="*/ 4169 w 4170"/>
                              <a:gd name="T35" fmla="*/ 1049 h 1614"/>
                              <a:gd name="T36" fmla="*/ 4168 w 4170"/>
                              <a:gd name="T37" fmla="*/ 1073 h 1614"/>
                              <a:gd name="T38" fmla="*/ 4159 w 4170"/>
                              <a:gd name="T39" fmla="*/ 1117 h 1614"/>
                              <a:gd name="T40" fmla="*/ 4140 w 4170"/>
                              <a:gd name="T41" fmla="*/ 1156 h 1614"/>
                              <a:gd name="T42" fmla="*/ 4114 w 4170"/>
                              <a:gd name="T43" fmla="*/ 1191 h 1614"/>
                              <a:gd name="T44" fmla="*/ 4082 w 4170"/>
                              <a:gd name="T45" fmla="*/ 1220 h 1614"/>
                              <a:gd name="T46" fmla="*/ 4044 w 4170"/>
                              <a:gd name="T47" fmla="*/ 1242 h 1614"/>
                              <a:gd name="T48" fmla="*/ 4002 w 4170"/>
                              <a:gd name="T49" fmla="*/ 1255 h 1614"/>
                              <a:gd name="T50" fmla="*/ 2069 w 4170"/>
                              <a:gd name="T51" fmla="*/ 1259 h 1614"/>
                              <a:gd name="T52" fmla="*/ 1169 w 4170"/>
                              <a:gd name="T53" fmla="*/ 1259 h 1614"/>
                              <a:gd name="T54" fmla="*/ 756 w 4170"/>
                              <a:gd name="T55" fmla="*/ 1258 h 1614"/>
                              <a:gd name="T56" fmla="*/ 712 w 4170"/>
                              <a:gd name="T57" fmla="*/ 1249 h 1614"/>
                              <a:gd name="T58" fmla="*/ 673 w 4170"/>
                              <a:gd name="T59" fmla="*/ 1230 h 1614"/>
                              <a:gd name="T60" fmla="*/ 638 w 4170"/>
                              <a:gd name="T61" fmla="*/ 1204 h 1614"/>
                              <a:gd name="T62" fmla="*/ 609 w 4170"/>
                              <a:gd name="T63" fmla="*/ 1172 h 1614"/>
                              <a:gd name="T64" fmla="*/ 587 w 4170"/>
                              <a:gd name="T65" fmla="*/ 1134 h 1614"/>
                              <a:gd name="T66" fmla="*/ 574 w 4170"/>
                              <a:gd name="T67" fmla="*/ 1092 h 1614"/>
                              <a:gd name="T68" fmla="*/ 569 w 4170"/>
                              <a:gd name="T69" fmla="*/ 1049 h 1614"/>
                              <a:gd name="T70" fmla="*/ 569 w 4170"/>
                              <a:gd name="T71" fmla="*/ 734 h 1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70" h="1614">
                                <a:moveTo>
                                  <a:pt x="569" y="210"/>
                                </a:moveTo>
                                <a:lnTo>
                                  <a:pt x="571" y="186"/>
                                </a:lnTo>
                                <a:lnTo>
                                  <a:pt x="574" y="164"/>
                                </a:lnTo>
                                <a:lnTo>
                                  <a:pt x="580" y="142"/>
                                </a:lnTo>
                                <a:lnTo>
                                  <a:pt x="589" y="122"/>
                                </a:lnTo>
                                <a:lnTo>
                                  <a:pt x="599" y="103"/>
                                </a:lnTo>
                                <a:lnTo>
                                  <a:pt x="611" y="84"/>
                                </a:lnTo>
                                <a:lnTo>
                                  <a:pt x="625" y="68"/>
                                </a:lnTo>
                                <a:lnTo>
                                  <a:pt x="640" y="52"/>
                                </a:lnTo>
                                <a:lnTo>
                                  <a:pt x="657" y="39"/>
                                </a:lnTo>
                                <a:lnTo>
                                  <a:pt x="675" y="27"/>
                                </a:lnTo>
                                <a:lnTo>
                                  <a:pt x="695" y="17"/>
                                </a:lnTo>
                                <a:lnTo>
                                  <a:pt x="716" y="9"/>
                                </a:lnTo>
                                <a:lnTo>
                                  <a:pt x="737" y="4"/>
                                </a:lnTo>
                                <a:lnTo>
                                  <a:pt x="760" y="0"/>
                                </a:lnTo>
                                <a:lnTo>
                                  <a:pt x="1169" y="0"/>
                                </a:lnTo>
                                <a:lnTo>
                                  <a:pt x="2069" y="0"/>
                                </a:lnTo>
                                <a:lnTo>
                                  <a:pt x="3959" y="0"/>
                                </a:lnTo>
                                <a:lnTo>
                                  <a:pt x="3983" y="1"/>
                                </a:lnTo>
                                <a:lnTo>
                                  <a:pt x="4005" y="4"/>
                                </a:lnTo>
                                <a:lnTo>
                                  <a:pt x="4026" y="10"/>
                                </a:lnTo>
                                <a:lnTo>
                                  <a:pt x="4047" y="19"/>
                                </a:lnTo>
                                <a:lnTo>
                                  <a:pt x="4066" y="29"/>
                                </a:lnTo>
                                <a:lnTo>
                                  <a:pt x="4085" y="41"/>
                                </a:lnTo>
                                <a:lnTo>
                                  <a:pt x="4101" y="55"/>
                                </a:lnTo>
                                <a:lnTo>
                                  <a:pt x="4117" y="70"/>
                                </a:lnTo>
                                <a:lnTo>
                                  <a:pt x="4130" y="87"/>
                                </a:lnTo>
                                <a:lnTo>
                                  <a:pt x="4142" y="105"/>
                                </a:lnTo>
                                <a:lnTo>
                                  <a:pt x="4152" y="125"/>
                                </a:lnTo>
                                <a:lnTo>
                                  <a:pt x="4160" y="146"/>
                                </a:lnTo>
                                <a:lnTo>
                                  <a:pt x="4165" y="167"/>
                                </a:lnTo>
                                <a:lnTo>
                                  <a:pt x="4169" y="190"/>
                                </a:lnTo>
                                <a:lnTo>
                                  <a:pt x="4169" y="734"/>
                                </a:lnTo>
                                <a:lnTo>
                                  <a:pt x="4169" y="1049"/>
                                </a:lnTo>
                                <a:lnTo>
                                  <a:pt x="4168" y="1073"/>
                                </a:lnTo>
                                <a:lnTo>
                                  <a:pt x="4165" y="1095"/>
                                </a:lnTo>
                                <a:lnTo>
                                  <a:pt x="4159" y="1117"/>
                                </a:lnTo>
                                <a:lnTo>
                                  <a:pt x="4150" y="1137"/>
                                </a:lnTo>
                                <a:lnTo>
                                  <a:pt x="4140" y="1156"/>
                                </a:lnTo>
                                <a:lnTo>
                                  <a:pt x="4128" y="1175"/>
                                </a:lnTo>
                                <a:lnTo>
                                  <a:pt x="4114" y="1191"/>
                                </a:lnTo>
                                <a:lnTo>
                                  <a:pt x="4099" y="1207"/>
                                </a:lnTo>
                                <a:lnTo>
                                  <a:pt x="4082" y="1220"/>
                                </a:lnTo>
                                <a:lnTo>
                                  <a:pt x="4064" y="1232"/>
                                </a:lnTo>
                                <a:lnTo>
                                  <a:pt x="4044" y="1242"/>
                                </a:lnTo>
                                <a:lnTo>
                                  <a:pt x="4023" y="1250"/>
                                </a:lnTo>
                                <a:lnTo>
                                  <a:pt x="4002" y="1255"/>
                                </a:lnTo>
                                <a:lnTo>
                                  <a:pt x="3979" y="1259"/>
                                </a:lnTo>
                                <a:lnTo>
                                  <a:pt x="2069" y="1259"/>
                                </a:lnTo>
                                <a:lnTo>
                                  <a:pt x="0" y="1613"/>
                                </a:lnTo>
                                <a:lnTo>
                                  <a:pt x="1169" y="1259"/>
                                </a:lnTo>
                                <a:lnTo>
                                  <a:pt x="779" y="1259"/>
                                </a:lnTo>
                                <a:lnTo>
                                  <a:pt x="756" y="1258"/>
                                </a:lnTo>
                                <a:lnTo>
                                  <a:pt x="734" y="1255"/>
                                </a:lnTo>
                                <a:lnTo>
                                  <a:pt x="712" y="1249"/>
                                </a:lnTo>
                                <a:lnTo>
                                  <a:pt x="692" y="1240"/>
                                </a:lnTo>
                                <a:lnTo>
                                  <a:pt x="673" y="1230"/>
                                </a:lnTo>
                                <a:lnTo>
                                  <a:pt x="654" y="1218"/>
                                </a:lnTo>
                                <a:lnTo>
                                  <a:pt x="638" y="1204"/>
                                </a:lnTo>
                                <a:lnTo>
                                  <a:pt x="622" y="1189"/>
                                </a:lnTo>
                                <a:lnTo>
                                  <a:pt x="609" y="1172"/>
                                </a:lnTo>
                                <a:lnTo>
                                  <a:pt x="597" y="1154"/>
                                </a:lnTo>
                                <a:lnTo>
                                  <a:pt x="587" y="1134"/>
                                </a:lnTo>
                                <a:lnTo>
                                  <a:pt x="579" y="1113"/>
                                </a:lnTo>
                                <a:lnTo>
                                  <a:pt x="574" y="1092"/>
                                </a:lnTo>
                                <a:lnTo>
                                  <a:pt x="570" y="1069"/>
                                </a:lnTo>
                                <a:lnTo>
                                  <a:pt x="569" y="1049"/>
                                </a:lnTo>
                                <a:lnTo>
                                  <a:pt x="569" y="734"/>
                                </a:lnTo>
                                <a:lnTo>
                                  <a:pt x="569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67" y="183"/>
                            <a:ext cx="34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0E298" w14:textId="77777777" w:rsidR="00097AB6" w:rsidRDefault="00097AB6">
                              <w:pPr>
                                <w:spacing w:line="9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4933646F">
                                  <v:shape id="_x0000_i1168" type="#_x0000_t75" style="width:173.25pt;height:48.8pt">
                                    <v:imagedata r:id="rId23" o:title=""/>
                                  </v:shape>
                                </w:pict>
                              </w:r>
                            </w:p>
                            <w:p w14:paraId="5E21CD1D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2" cy="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6C0F4" w14:textId="77777777" w:rsidR="00097AB6" w:rsidRDefault="00097AB6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b w:val="0"/>
                                  <w:bCs w:val="0"/>
                                  <w:sz w:val="14"/>
                                  <w:szCs w:val="14"/>
                                </w:rPr>
                              </w:pPr>
                            </w:p>
                            <w:p w14:paraId="50E52E4D" w14:textId="0C6E50E6" w:rsidR="00097AB6" w:rsidRDefault="00097AB6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243" w:lineRule="auto"/>
                                <w:ind w:left="2073" w:right="356"/>
                                <w:jc w:val="center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means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wa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having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8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str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ong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5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passwo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ds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for 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6"/>
                                  <w:w w:val="13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online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acco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unt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A8095" id="Group 734" o:spid="_x0000_s1033" style="position:absolute;margin-left:197.25pt;margin-top:.8pt;width:274.1pt;height:155.6pt;z-index:251658307;mso-position-horizontal-relative:margin" coordsize="5482,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">
                <v:rect id="Rectangle 3" o:spid="_x0000_s1034" style="position:absolute;top:1123;width:198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43435D0E" w14:textId="77777777" w:rsidR="00097AB6" w:rsidRDefault="00097AB6">
                        <w:pPr>
                          <w:spacing w:line="198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053AFE88">
                            <v:shape id="_x0000_i1165" type="#_x0000_t75" style="width:98.95pt;height:99.75pt">
                              <v:imagedata r:id="rId20" o:title=""/>
                            </v:shape>
                          </w:pict>
                        </w:r>
                      </w:p>
                      <w:p w14:paraId="0A55BE07" w14:textId="77777777" w:rsidR="00097AB6" w:rsidRDefault="00097AB6"/>
                    </w:txbxContent>
                  </v:textbox>
                </v:rect>
                <v:rect id="Rectangle 4" o:spid="_x0000_s1035" style="position:absolute;left:1152;width:4320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2569A7E5" w14:textId="77777777" w:rsidR="00097AB6" w:rsidRDefault="00097AB6">
                        <w:pPr>
                          <w:spacing w:line="178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1667C127">
                            <v:shape id="_x0000_i1166" type="#_x0000_t75" style="width:215.75pt;height:88.55pt">
                              <v:imagedata r:id="rId21" o:title=""/>
                            </v:shape>
                          </w:pict>
                        </w:r>
                      </w:p>
                      <w:p w14:paraId="615AD4E8" w14:textId="77777777" w:rsidR="00097AB6" w:rsidRDefault="00097AB6"/>
                    </w:txbxContent>
                  </v:textbox>
                </v:rect>
                <v:rect id="Rectangle 5" o:spid="_x0000_s1036" style="position:absolute;left:1230;top:43;width:41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38024CCC" w14:textId="77777777" w:rsidR="00097AB6" w:rsidRDefault="00097AB6">
                        <w:pPr>
                          <w:spacing w:line="162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74A6A484">
                            <v:shape id="_x0000_i1167" type="#_x0000_t75" style="width:209.2pt;height:81.75pt">
                              <v:imagedata r:id="rId22" o:title=""/>
                            </v:shape>
                          </w:pict>
                        </w:r>
                      </w:p>
                      <w:p w14:paraId="4B48F6DD" w14:textId="77777777" w:rsidR="00097AB6" w:rsidRDefault="00097AB6"/>
                    </w:txbxContent>
                  </v:textbox>
                </v:rect>
                <v:shape id="Freeform 6" o:spid="_x0000_s1037" style="position:absolute;left:1230;top:43;width:4170;height:1614;visibility:visible;mso-wrap-style:square;v-text-anchor:top" coordsize="4170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" path="m569,210r2,-24l574,164r6,-22l589,122r10,-19l611,84,625,68,640,52,657,39,675,27,695,17,716,9,737,4,760,r409,l2069,,3959,r24,1l4005,4r21,6l4047,19r19,10l4085,41r16,14l4117,70r13,17l4142,105r10,20l4160,146r5,21l4169,190r,544l4169,1049r-1,24l4165,1095r-6,22l4150,1137r-10,19l4128,1175r-14,16l4099,1207r-17,13l4064,1232r-20,10l4023,1250r-21,5l3979,1259r-1910,l,1613,1169,1259r-390,l756,1258r-22,-3l712,1249r-20,-9l673,1230r-19,-12l638,1204r-16,-15l609,1172r-12,-18l587,1134r-8,-21l574,1092r-4,-23l569,1049r,-315l569,210xe" filled="f" strokecolor="#5b92c7">
                  <v:path arrowok="t" o:connecttype="custom" o:connectlocs="571,186;580,142;599,103;625,68;657,39;695,17;737,4;1169,0;2069,0;3983,1;4026,10;4066,29;4101,55;4130,87;4152,125;4165,167;4169,734;4169,1049;4168,1073;4159,1117;4140,1156;4114,1191;4082,1220;4044,1242;4002,1255;2069,1259;1169,1259;756,1258;712,1249;673,1230;638,1204;609,1172;587,1134;574,1092;569,1049;569,734" o:connectangles="0,0,0,0,0,0,0,0,0,0,0,0,0,0,0,0,0,0,0,0,0,0,0,0,0,0,0,0,0,0,0,0,0,0,0,0"/>
                </v:shape>
                <v:rect id="Rectangle 7" o:spid="_x0000_s1038" style="position:absolute;left:1867;top:183;width:346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53A0E298" w14:textId="77777777" w:rsidR="00097AB6" w:rsidRDefault="00097AB6">
                        <w:pPr>
                          <w:spacing w:line="98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4933646F">
                            <v:shape id="_x0000_i1168" type="#_x0000_t75" style="width:173.25pt;height:48.8pt">
                              <v:imagedata r:id="rId23" o:title=""/>
                            </v:shape>
                          </w:pict>
                        </w:r>
                      </w:p>
                      <w:p w14:paraId="5E21CD1D" w14:textId="77777777" w:rsidR="00097AB6" w:rsidRDefault="00097AB6"/>
                    </w:txbxContent>
                  </v:textbox>
                </v:rect>
                <v:shape id="Text Box 8" o:spid="_x0000_s1039" type="#_x0000_t202" style="position:absolute;width:5482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51C6C0F4" w14:textId="77777777" w:rsidR="00097AB6" w:rsidRDefault="00097AB6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b w:val="0"/>
                            <w:bCs w:val="0"/>
                            <w:sz w:val="14"/>
                            <w:szCs w:val="14"/>
                          </w:rPr>
                        </w:pPr>
                      </w:p>
                      <w:p w14:paraId="50E52E4D" w14:textId="0C6E50E6" w:rsidR="00097AB6" w:rsidRDefault="00097AB6">
                        <w:pPr>
                          <w:pStyle w:val="BodyText"/>
                          <w:kinsoku w:val="0"/>
                          <w:overflowPunct w:val="0"/>
                          <w:spacing w:before="0" w:line="243" w:lineRule="auto"/>
                          <w:ind w:left="2073" w:right="356"/>
                          <w:jc w:val="center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means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wa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having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8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str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ong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5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passwo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ds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for 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6"/>
                            <w:w w:val="1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online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acco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unt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3F40AA5" w14:textId="03BCFE1C" w:rsidR="001D421A" w:rsidRDefault="001D421A" w:rsidP="009B0547"/>
    <w:p w14:paraId="53E0F686" w14:textId="52AC0539" w:rsidR="001D421A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23241D" wp14:editId="369C029C">
                <wp:simplePos x="0" y="0"/>
                <wp:positionH relativeFrom="column">
                  <wp:posOffset>564515</wp:posOffset>
                </wp:positionH>
                <wp:positionV relativeFrom="paragraph">
                  <wp:posOffset>238125</wp:posOffset>
                </wp:positionV>
                <wp:extent cx="847725" cy="752475"/>
                <wp:effectExtent l="38100" t="38100" r="47625" b="47625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DA1AB9F">
              <v:rect id="Rectangle 14" style="position:absolute;margin-left:44.45pt;margin-top:18.75pt;width:66.75pt;height:59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c00000" strokeweight="6pt" w14:anchorId="48A63E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">
                <w10:wrap type="square"/>
              </v:rect>
            </w:pict>
          </mc:Fallback>
        </mc:AlternateContent>
      </w:r>
    </w:p>
    <w:p w14:paraId="53E6E4C8" w14:textId="76E97CE5" w:rsidR="001D421A" w:rsidRDefault="001D421A" w:rsidP="009B0547"/>
    <w:p w14:paraId="492C1427" w14:textId="00439C5C" w:rsidR="001D421A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CD218A4" wp14:editId="1A1CDEEF">
                <wp:simplePos x="0" y="0"/>
                <wp:positionH relativeFrom="column">
                  <wp:posOffset>1452245</wp:posOffset>
                </wp:positionH>
                <wp:positionV relativeFrom="paragraph">
                  <wp:posOffset>10029</wp:posOffset>
                </wp:positionV>
                <wp:extent cx="1066800" cy="167347"/>
                <wp:effectExtent l="0" t="0" r="19050" b="42545"/>
                <wp:wrapNone/>
                <wp:docPr id="341" name="Freeform: Shap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7347"/>
                        </a:xfrm>
                        <a:custGeom>
                          <a:avLst/>
                          <a:gdLst>
                            <a:gd name="connsiteX0" fmla="*/ 1066800 w 1066800"/>
                            <a:gd name="connsiteY0" fmla="*/ 165231 h 167347"/>
                            <a:gd name="connsiteX1" fmla="*/ 581025 w 1066800"/>
                            <a:gd name="connsiteY1" fmla="*/ 146181 h 167347"/>
                            <a:gd name="connsiteX2" fmla="*/ 114300 w 1066800"/>
                            <a:gd name="connsiteY2" fmla="*/ 12831 h 167347"/>
                            <a:gd name="connsiteX3" fmla="*/ 0 w 1066800"/>
                            <a:gd name="connsiteY3" fmla="*/ 12831 h 167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66800" h="167347">
                              <a:moveTo>
                                <a:pt x="1066800" y="165231"/>
                              </a:moveTo>
                              <a:cubicBezTo>
                                <a:pt x="903287" y="168406"/>
                                <a:pt x="739775" y="171581"/>
                                <a:pt x="581025" y="146181"/>
                              </a:cubicBezTo>
                              <a:cubicBezTo>
                                <a:pt x="422275" y="120781"/>
                                <a:pt x="211138" y="35056"/>
                                <a:pt x="114300" y="12831"/>
                              </a:cubicBezTo>
                              <a:cubicBezTo>
                                <a:pt x="17462" y="-9394"/>
                                <a:pt x="8731" y="1718"/>
                                <a:pt x="0" y="1283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0798C59">
              <v:shape id="Freeform: Shape 341" style="position:absolute;margin-left:114.35pt;margin-top:.8pt;width:84pt;height:13.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167347" o:spid="_x0000_s1026" filled="f" strokecolor="#146b4a [1604]" strokeweight="1pt" path="m1066800,165231v-163513,3175,-327025,6350,-485775,-19050c422275,120781,211138,35056,114300,12831,17462,-9394,8731,1718,,1283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" w14:anchorId="361CE492">
                <v:stroke joinstyle="miter"/>
                <v:path arrowok="t" o:connecttype="custom" o:connectlocs="1066800,165231;581025,146181;114300,12831;0,12831" o:connectangles="0,0,0,0"/>
              </v:shape>
            </w:pict>
          </mc:Fallback>
        </mc:AlternateContent>
      </w:r>
    </w:p>
    <w:p w14:paraId="1FAF52E7" w14:textId="1623AECF" w:rsidR="001D421A" w:rsidRDefault="001D421A" w:rsidP="009B0547"/>
    <w:p w14:paraId="036C165D" w14:textId="11EBAE97" w:rsidR="001D421A" w:rsidRDefault="00907BF3" w:rsidP="009B0547">
      <w:r w:rsidRPr="004F6ED3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CE7E2AC" wp14:editId="60A13C82">
                <wp:simplePos x="0" y="0"/>
                <wp:positionH relativeFrom="margin">
                  <wp:align>left</wp:align>
                </wp:positionH>
                <wp:positionV relativeFrom="paragraph">
                  <wp:posOffset>328930</wp:posOffset>
                </wp:positionV>
                <wp:extent cx="2386965" cy="2592070"/>
                <wp:effectExtent l="0" t="0" r="13335" b="17780"/>
                <wp:wrapSquare wrapText="bothSides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2592070"/>
                          <a:chOff x="0" y="0"/>
                          <a:chExt cx="3760" cy="4082"/>
                        </a:xfrm>
                      </wpg:grpSpPr>
                      <wps:wsp>
                        <wps:cNvPr id="32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99" y="1482"/>
                            <a:ext cx="238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ECB3D" w14:textId="77777777" w:rsidR="00097AB6" w:rsidRDefault="00097AB6" w:rsidP="001D421A">
                              <w:pPr>
                                <w:spacing w:line="260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570245DB">
                                  <v:shape id="_x0000_i1169" type="#_x0000_t75" style="width:120.05pt;height:130.55pt">
                                    <v:imagedata r:id="rId24" o:title=""/>
                                  </v:shape>
                                </w:pict>
                              </w:r>
                            </w:p>
                            <w:p w14:paraId="3D078D1F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EA1BE" w14:textId="77777777" w:rsidR="00097AB6" w:rsidRDefault="00097AB6" w:rsidP="001D421A">
                              <w:pPr>
                                <w:spacing w:line="160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65BDAD4F">
                                  <v:shape id="_x0000_i1170" type="#_x0000_t75" style="width:189.1pt;height:80.15pt">
                                    <v:imagedata r:id="rId25" o:title=""/>
                                  </v:shape>
                                </w:pict>
                              </w:r>
                            </w:p>
                            <w:p w14:paraId="1E7FBB09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9" y="42"/>
                            <a:ext cx="360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0ECCA" w14:textId="77777777" w:rsidR="00097AB6" w:rsidRDefault="00097AB6" w:rsidP="001D421A">
                              <w:pPr>
                                <w:spacing w:line="14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253706E9">
                                  <v:shape id="_x0000_i1171" type="#_x0000_t75" style="width:180.05pt;height:72.05pt">
                                    <v:imagedata r:id="rId26" o:title=""/>
                                  </v:shape>
                                </w:pict>
                              </w:r>
                            </w:p>
                            <w:p w14:paraId="6358DA8C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Freeform 111"/>
                        <wps:cNvSpPr>
                          <a:spLocks/>
                        </wps:cNvSpPr>
                        <wps:spPr bwMode="auto">
                          <a:xfrm>
                            <a:off x="79" y="41"/>
                            <a:ext cx="3600" cy="1453"/>
                          </a:xfrm>
                          <a:custGeom>
                            <a:avLst/>
                            <a:gdLst>
                              <a:gd name="T0" fmla="*/ 0 w 3600"/>
                              <a:gd name="T1" fmla="*/ 150 h 1453"/>
                              <a:gd name="T2" fmla="*/ 1 w 3600"/>
                              <a:gd name="T3" fmla="*/ 127 h 1453"/>
                              <a:gd name="T4" fmla="*/ 6 w 3600"/>
                              <a:gd name="T5" fmla="*/ 105 h 1453"/>
                              <a:gd name="T6" fmla="*/ 14 w 3600"/>
                              <a:gd name="T7" fmla="*/ 84 h 1453"/>
                              <a:gd name="T8" fmla="*/ 25 w 3600"/>
                              <a:gd name="T9" fmla="*/ 65 h 1453"/>
                              <a:gd name="T10" fmla="*/ 39 w 3600"/>
                              <a:gd name="T11" fmla="*/ 48 h 1453"/>
                              <a:gd name="T12" fmla="*/ 55 w 3600"/>
                              <a:gd name="T13" fmla="*/ 33 h 1453"/>
                              <a:gd name="T14" fmla="*/ 72 w 3600"/>
                              <a:gd name="T15" fmla="*/ 21 h 1453"/>
                              <a:gd name="T16" fmla="*/ 92 w 3600"/>
                              <a:gd name="T17" fmla="*/ 11 h 1453"/>
                              <a:gd name="T18" fmla="*/ 113 w 3600"/>
                              <a:gd name="T19" fmla="*/ 4 h 1453"/>
                              <a:gd name="T20" fmla="*/ 135 w 3600"/>
                              <a:gd name="T21" fmla="*/ 0 h 1453"/>
                              <a:gd name="T22" fmla="*/ 600 w 3600"/>
                              <a:gd name="T23" fmla="*/ 0 h 1453"/>
                              <a:gd name="T24" fmla="*/ 600 w 3600"/>
                              <a:gd name="T25" fmla="*/ 0 h 1453"/>
                              <a:gd name="T26" fmla="*/ 1500 w 3600"/>
                              <a:gd name="T27" fmla="*/ 0 h 1453"/>
                              <a:gd name="T28" fmla="*/ 3449 w 3600"/>
                              <a:gd name="T29" fmla="*/ 0 h 1453"/>
                              <a:gd name="T30" fmla="*/ 3472 w 3600"/>
                              <a:gd name="T31" fmla="*/ 1 h 1453"/>
                              <a:gd name="T32" fmla="*/ 3494 w 3600"/>
                              <a:gd name="T33" fmla="*/ 6 h 1453"/>
                              <a:gd name="T34" fmla="*/ 3515 w 3600"/>
                              <a:gd name="T35" fmla="*/ 14 h 1453"/>
                              <a:gd name="T36" fmla="*/ 3534 w 3600"/>
                              <a:gd name="T37" fmla="*/ 25 h 1453"/>
                              <a:gd name="T38" fmla="*/ 3551 w 3600"/>
                              <a:gd name="T39" fmla="*/ 39 h 1453"/>
                              <a:gd name="T40" fmla="*/ 3566 w 3600"/>
                              <a:gd name="T41" fmla="*/ 55 h 1453"/>
                              <a:gd name="T42" fmla="*/ 3578 w 3600"/>
                              <a:gd name="T43" fmla="*/ 72 h 1453"/>
                              <a:gd name="T44" fmla="*/ 3588 w 3600"/>
                              <a:gd name="T45" fmla="*/ 92 h 1453"/>
                              <a:gd name="T46" fmla="*/ 3595 w 3600"/>
                              <a:gd name="T47" fmla="*/ 113 h 1453"/>
                              <a:gd name="T48" fmla="*/ 3599 w 3600"/>
                              <a:gd name="T49" fmla="*/ 135 h 1453"/>
                              <a:gd name="T50" fmla="*/ 3599 w 3600"/>
                              <a:gd name="T51" fmla="*/ 524 h 1453"/>
                              <a:gd name="T52" fmla="*/ 3599 w 3600"/>
                              <a:gd name="T53" fmla="*/ 524 h 1453"/>
                              <a:gd name="T54" fmla="*/ 3599 w 3600"/>
                              <a:gd name="T55" fmla="*/ 749 h 1453"/>
                              <a:gd name="T56" fmla="*/ 3599 w 3600"/>
                              <a:gd name="T57" fmla="*/ 749 h 1453"/>
                              <a:gd name="T58" fmla="*/ 3598 w 3600"/>
                              <a:gd name="T59" fmla="*/ 772 h 1453"/>
                              <a:gd name="T60" fmla="*/ 3593 w 3600"/>
                              <a:gd name="T61" fmla="*/ 794 h 1453"/>
                              <a:gd name="T62" fmla="*/ 3585 w 3600"/>
                              <a:gd name="T63" fmla="*/ 815 h 1453"/>
                              <a:gd name="T64" fmla="*/ 3574 w 3600"/>
                              <a:gd name="T65" fmla="*/ 834 h 1453"/>
                              <a:gd name="T66" fmla="*/ 3560 w 3600"/>
                              <a:gd name="T67" fmla="*/ 851 h 1453"/>
                              <a:gd name="T68" fmla="*/ 3544 w 3600"/>
                              <a:gd name="T69" fmla="*/ 866 h 1453"/>
                              <a:gd name="T70" fmla="*/ 3527 w 3600"/>
                              <a:gd name="T71" fmla="*/ 878 h 1453"/>
                              <a:gd name="T72" fmla="*/ 3507 w 3600"/>
                              <a:gd name="T73" fmla="*/ 888 h 1453"/>
                              <a:gd name="T74" fmla="*/ 3486 w 3600"/>
                              <a:gd name="T75" fmla="*/ 895 h 1453"/>
                              <a:gd name="T76" fmla="*/ 3464 w 3600"/>
                              <a:gd name="T77" fmla="*/ 899 h 1453"/>
                              <a:gd name="T78" fmla="*/ 1500 w 3600"/>
                              <a:gd name="T79" fmla="*/ 899 h 1453"/>
                              <a:gd name="T80" fmla="*/ 1389 w 3600"/>
                              <a:gd name="T81" fmla="*/ 1452 h 1453"/>
                              <a:gd name="T82" fmla="*/ 600 w 3600"/>
                              <a:gd name="T83" fmla="*/ 899 h 1453"/>
                              <a:gd name="T84" fmla="*/ 150 w 3600"/>
                              <a:gd name="T85" fmla="*/ 899 h 1453"/>
                              <a:gd name="T86" fmla="*/ 127 w 3600"/>
                              <a:gd name="T87" fmla="*/ 898 h 1453"/>
                              <a:gd name="T88" fmla="*/ 105 w 3600"/>
                              <a:gd name="T89" fmla="*/ 893 h 1453"/>
                              <a:gd name="T90" fmla="*/ 84 w 3600"/>
                              <a:gd name="T91" fmla="*/ 885 h 1453"/>
                              <a:gd name="T92" fmla="*/ 65 w 3600"/>
                              <a:gd name="T93" fmla="*/ 874 h 1453"/>
                              <a:gd name="T94" fmla="*/ 48 w 3600"/>
                              <a:gd name="T95" fmla="*/ 860 h 1453"/>
                              <a:gd name="T96" fmla="*/ 33 w 3600"/>
                              <a:gd name="T97" fmla="*/ 844 h 1453"/>
                              <a:gd name="T98" fmla="*/ 21 w 3600"/>
                              <a:gd name="T99" fmla="*/ 827 h 1453"/>
                              <a:gd name="T100" fmla="*/ 11 w 3600"/>
                              <a:gd name="T101" fmla="*/ 807 h 1453"/>
                              <a:gd name="T102" fmla="*/ 4 w 3600"/>
                              <a:gd name="T103" fmla="*/ 786 h 1453"/>
                              <a:gd name="T104" fmla="*/ 0 w 3600"/>
                              <a:gd name="T105" fmla="*/ 764 h 1453"/>
                              <a:gd name="T106" fmla="*/ 0 w 3600"/>
                              <a:gd name="T107" fmla="*/ 749 h 1453"/>
                              <a:gd name="T108" fmla="*/ 0 w 3600"/>
                              <a:gd name="T109" fmla="*/ 524 h 1453"/>
                              <a:gd name="T110" fmla="*/ 0 w 3600"/>
                              <a:gd name="T111" fmla="*/ 524 h 1453"/>
                              <a:gd name="T112" fmla="*/ 0 w 3600"/>
                              <a:gd name="T113" fmla="*/ 150 h 1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00" h="1453">
                                <a:moveTo>
                                  <a:pt x="0" y="150"/>
                                </a:moveTo>
                                <a:lnTo>
                                  <a:pt x="1" y="127"/>
                                </a:lnTo>
                                <a:lnTo>
                                  <a:pt x="6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4"/>
                                </a:lnTo>
                                <a:lnTo>
                                  <a:pt x="135" y="0"/>
                                </a:lnTo>
                                <a:lnTo>
                                  <a:pt x="600" y="0"/>
                                </a:lnTo>
                                <a:lnTo>
                                  <a:pt x="1500" y="0"/>
                                </a:lnTo>
                                <a:lnTo>
                                  <a:pt x="3449" y="0"/>
                                </a:lnTo>
                                <a:lnTo>
                                  <a:pt x="3472" y="1"/>
                                </a:lnTo>
                                <a:lnTo>
                                  <a:pt x="3494" y="6"/>
                                </a:lnTo>
                                <a:lnTo>
                                  <a:pt x="3515" y="14"/>
                                </a:lnTo>
                                <a:lnTo>
                                  <a:pt x="3534" y="25"/>
                                </a:lnTo>
                                <a:lnTo>
                                  <a:pt x="3551" y="39"/>
                                </a:lnTo>
                                <a:lnTo>
                                  <a:pt x="3566" y="55"/>
                                </a:lnTo>
                                <a:lnTo>
                                  <a:pt x="3578" y="72"/>
                                </a:lnTo>
                                <a:lnTo>
                                  <a:pt x="3588" y="92"/>
                                </a:lnTo>
                                <a:lnTo>
                                  <a:pt x="3595" y="113"/>
                                </a:lnTo>
                                <a:lnTo>
                                  <a:pt x="3599" y="135"/>
                                </a:lnTo>
                                <a:lnTo>
                                  <a:pt x="3599" y="524"/>
                                </a:lnTo>
                                <a:lnTo>
                                  <a:pt x="3599" y="749"/>
                                </a:lnTo>
                                <a:lnTo>
                                  <a:pt x="3598" y="772"/>
                                </a:lnTo>
                                <a:lnTo>
                                  <a:pt x="3593" y="794"/>
                                </a:lnTo>
                                <a:lnTo>
                                  <a:pt x="3585" y="815"/>
                                </a:lnTo>
                                <a:lnTo>
                                  <a:pt x="3574" y="834"/>
                                </a:lnTo>
                                <a:lnTo>
                                  <a:pt x="3560" y="851"/>
                                </a:lnTo>
                                <a:lnTo>
                                  <a:pt x="3544" y="866"/>
                                </a:lnTo>
                                <a:lnTo>
                                  <a:pt x="3527" y="878"/>
                                </a:lnTo>
                                <a:lnTo>
                                  <a:pt x="3507" y="888"/>
                                </a:lnTo>
                                <a:lnTo>
                                  <a:pt x="3486" y="895"/>
                                </a:lnTo>
                                <a:lnTo>
                                  <a:pt x="3464" y="899"/>
                                </a:lnTo>
                                <a:lnTo>
                                  <a:pt x="1500" y="899"/>
                                </a:lnTo>
                                <a:lnTo>
                                  <a:pt x="1389" y="1452"/>
                                </a:lnTo>
                                <a:lnTo>
                                  <a:pt x="600" y="899"/>
                                </a:lnTo>
                                <a:lnTo>
                                  <a:pt x="150" y="899"/>
                                </a:lnTo>
                                <a:lnTo>
                                  <a:pt x="127" y="898"/>
                                </a:lnTo>
                                <a:lnTo>
                                  <a:pt x="105" y="893"/>
                                </a:lnTo>
                                <a:lnTo>
                                  <a:pt x="84" y="885"/>
                                </a:lnTo>
                                <a:lnTo>
                                  <a:pt x="65" y="874"/>
                                </a:lnTo>
                                <a:lnTo>
                                  <a:pt x="48" y="860"/>
                                </a:lnTo>
                                <a:lnTo>
                                  <a:pt x="33" y="844"/>
                                </a:lnTo>
                                <a:lnTo>
                                  <a:pt x="21" y="827"/>
                                </a:lnTo>
                                <a:lnTo>
                                  <a:pt x="11" y="807"/>
                                </a:lnTo>
                                <a:lnTo>
                                  <a:pt x="4" y="786"/>
                                </a:lnTo>
                                <a:lnTo>
                                  <a:pt x="0" y="764"/>
                                </a:lnTo>
                                <a:lnTo>
                                  <a:pt x="0" y="749"/>
                                </a:lnTo>
                                <a:lnTo>
                                  <a:pt x="0" y="524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2" y="162"/>
                            <a:ext cx="35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F089D" w14:textId="77777777" w:rsidR="00097AB6" w:rsidRDefault="00097AB6" w:rsidP="001D421A">
                              <w:pPr>
                                <w:spacing w:line="6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62C50C8A">
                                  <v:shape id="_x0000_i1172" type="#_x0000_t75" style="width:174.95pt;height:33pt">
                                    <v:imagedata r:id="rId27" o:title=""/>
                                  </v:shape>
                                </w:pict>
                              </w:r>
                            </w:p>
                            <w:p w14:paraId="707A39E3" w14:textId="77777777" w:rsidR="00097AB6" w:rsidRDefault="00097AB6" w:rsidP="001D421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59" cy="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BA4EA" w14:textId="7D662150" w:rsidR="00097AB6" w:rsidRDefault="00097AB6" w:rsidP="001D421A">
                              <w:pPr>
                                <w:pStyle w:val="BodyText"/>
                                <w:kinsoku w:val="0"/>
                                <w:overflowPunct w:val="0"/>
                                <w:spacing w:before="142" w:line="248" w:lineRule="auto"/>
                                <w:ind w:left="765" w:right="373" w:hanging="389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ty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abou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sha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ng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8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pe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sona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5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deta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il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5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nli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7E2AC" id="Group 324" o:spid="_x0000_s1040" style="position:absolute;margin-left:0;margin-top:25.9pt;width:187.95pt;height:204.1pt;z-index:251658246;mso-position-horizontal:left;mso-position-horizontal-relative:margin" coordsize="3760,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">
                <v:rect id="Rectangle 108" o:spid="_x0000_s1041" style="position:absolute;left:799;top:1482;width:238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0D3ECB3D" w14:textId="77777777" w:rsidR="00097AB6" w:rsidRDefault="00097AB6" w:rsidP="001D421A">
                        <w:pPr>
                          <w:spacing w:line="260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570245DB">
                            <v:shape id="_x0000_i1169" type="#_x0000_t75" style="width:120.05pt;height:130.55pt">
                              <v:imagedata r:id="rId24" o:title=""/>
                            </v:shape>
                          </w:pict>
                        </w:r>
                      </w:p>
                      <w:p w14:paraId="3D078D1F" w14:textId="77777777" w:rsidR="00097AB6" w:rsidRDefault="00097AB6" w:rsidP="001D421A"/>
                    </w:txbxContent>
                  </v:textbox>
                </v:rect>
                <v:rect id="Rectangle 109" o:spid="_x0000_s1042" style="position:absolute;width:376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38AEA1BE" w14:textId="77777777" w:rsidR="00097AB6" w:rsidRDefault="00097AB6" w:rsidP="001D421A">
                        <w:pPr>
                          <w:spacing w:line="160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65BDAD4F">
                            <v:shape id="_x0000_i1170" type="#_x0000_t75" style="width:189.1pt;height:80.15pt">
                              <v:imagedata r:id="rId25" o:title=""/>
                            </v:shape>
                          </w:pict>
                        </w:r>
                      </w:p>
                      <w:p w14:paraId="1E7FBB09" w14:textId="77777777" w:rsidR="00097AB6" w:rsidRDefault="00097AB6" w:rsidP="001D421A"/>
                    </w:txbxContent>
                  </v:textbox>
                </v:rect>
                <v:rect id="Rectangle 110" o:spid="_x0000_s1043" style="position:absolute;left:79;top:42;width:360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4B10ECCA" w14:textId="77777777" w:rsidR="00097AB6" w:rsidRDefault="00097AB6" w:rsidP="001D421A">
                        <w:pPr>
                          <w:spacing w:line="14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253706E9">
                            <v:shape id="_x0000_i1171" type="#_x0000_t75" style="width:180.05pt;height:72.05pt">
                              <v:imagedata r:id="rId26" o:title=""/>
                            </v:shape>
                          </w:pict>
                        </w:r>
                      </w:p>
                      <w:p w14:paraId="6358DA8C" w14:textId="77777777" w:rsidR="00097AB6" w:rsidRDefault="00097AB6" w:rsidP="001D421A"/>
                    </w:txbxContent>
                  </v:textbox>
                </v:rect>
                <v:shape id="Freeform 111" o:spid="_x0000_s1044" style="position:absolute;left:79;top:41;width:3600;height:1453;visibility:visible;mso-wrap-style:square;v-text-anchor:top" coordsize="3600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" path="m,150l1,127,6,105,14,84,25,65,39,48,55,33,72,21,92,11,113,4,135,,600,r900,l3449,r23,1l3494,6r21,8l3534,25r17,14l3566,55r12,17l3588,92r7,21l3599,135r,389l3599,749r-1,23l3593,794r-8,21l3574,834r-14,17l3544,866r-17,12l3507,888r-21,7l3464,899r-1964,l1389,1452,600,899r-450,l127,898r-22,-5l84,885,65,874,48,860,33,844,21,827,11,807,4,786,,764,,749,,524,,150xe" filled="f" strokecolor="#5b92c7">
                  <v:path arrowok="t" o:connecttype="custom" o:connectlocs="0,150;1,127;6,105;14,84;25,65;39,48;55,33;72,21;92,11;113,4;135,0;600,0;600,0;1500,0;3449,0;3472,1;3494,6;3515,14;3534,25;3551,39;3566,55;3578,72;3588,92;3595,113;3599,135;3599,524;3599,524;3599,749;3599,749;3598,772;3593,794;3585,815;3574,834;3560,851;3544,866;3527,878;3507,888;3486,895;3464,899;1500,899;1389,1452;600,899;150,899;127,898;105,893;84,885;65,874;48,860;33,844;21,827;11,807;4,786;0,764;0,749;0,524;0,524;0,150" o:connectangles="0,0,0,0,0,0,0,0,0,0,0,0,0,0,0,0,0,0,0,0,0,0,0,0,0,0,0,0,0,0,0,0,0,0,0,0,0,0,0,0,0,0,0,0,0,0,0,0,0,0,0,0,0,0,0,0,0"/>
                </v:shape>
                <v:rect id="Rectangle 112" o:spid="_x0000_s1045" style="position:absolute;left:132;top:162;width:35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3C7F089D" w14:textId="77777777" w:rsidR="00097AB6" w:rsidRDefault="00097AB6" w:rsidP="001D421A">
                        <w:pPr>
                          <w:spacing w:line="6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62C50C8A">
                            <v:shape id="_x0000_i1172" type="#_x0000_t75" style="width:174.95pt;height:33pt">
                              <v:imagedata r:id="rId27" o:title=""/>
                            </v:shape>
                          </w:pict>
                        </w:r>
                      </w:p>
                      <w:p w14:paraId="707A39E3" w14:textId="77777777" w:rsidR="00097AB6" w:rsidRDefault="00097AB6" w:rsidP="001D421A"/>
                    </w:txbxContent>
                  </v:textbox>
                </v:rect>
                <v:shape id="Text Box 113" o:spid="_x0000_s1046" type="#_x0000_t202" style="position:absolute;width:3759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1C0BA4EA" w14:textId="7D662150" w:rsidR="00097AB6" w:rsidRDefault="00097AB6" w:rsidP="001D421A">
                        <w:pPr>
                          <w:pStyle w:val="BodyText"/>
                          <w:kinsoku w:val="0"/>
                          <w:overflowPunct w:val="0"/>
                          <w:spacing w:before="142" w:line="248" w:lineRule="auto"/>
                          <w:ind w:left="765" w:right="373" w:hanging="389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ty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abou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sha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8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pe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sona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5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deta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5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nli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BCCB323" w14:textId="297A84AD" w:rsidR="001D421A" w:rsidRDefault="001D421A" w:rsidP="009B0547"/>
    <w:p w14:paraId="4F5870F3" w14:textId="55BC4495" w:rsidR="001D421A" w:rsidRDefault="001D421A" w:rsidP="009B0547"/>
    <w:p w14:paraId="7431A8EE" w14:textId="51C4B868" w:rsidR="001D421A" w:rsidRDefault="001D421A" w:rsidP="009B0547"/>
    <w:p w14:paraId="3EE3B03A" w14:textId="54FC2D3B" w:rsidR="001D421A" w:rsidRDefault="001D421A" w:rsidP="009B0547"/>
    <w:p w14:paraId="10E734DA" w14:textId="76F710BD" w:rsidR="001D421A" w:rsidRDefault="00907BF3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C87012D" wp14:editId="249B1E38">
                <wp:simplePos x="0" y="0"/>
                <wp:positionH relativeFrom="column">
                  <wp:posOffset>4001135</wp:posOffset>
                </wp:positionH>
                <wp:positionV relativeFrom="paragraph">
                  <wp:posOffset>238125</wp:posOffset>
                </wp:positionV>
                <wp:extent cx="847725" cy="752475"/>
                <wp:effectExtent l="38100" t="38100" r="47625" b="476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6747BF9">
              <v:rect id="Rectangle 15" style="position:absolute;margin-left:315.05pt;margin-top:18.75pt;width:66.75pt;height:59.2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c00000" strokeweight="6pt" w14:anchorId="4EB65D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"/>
            </w:pict>
          </mc:Fallback>
        </mc:AlternateContent>
      </w:r>
    </w:p>
    <w:p w14:paraId="79DD8E04" w14:textId="2300F656" w:rsidR="001D421A" w:rsidRDefault="001D421A" w:rsidP="009B0547"/>
    <w:p w14:paraId="2401EF86" w14:textId="6EEF1B07" w:rsidR="001D421A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351C00" wp14:editId="6DE31FC2">
                <wp:simplePos x="0" y="0"/>
                <wp:positionH relativeFrom="column">
                  <wp:posOffset>2052320</wp:posOffset>
                </wp:positionH>
                <wp:positionV relativeFrom="paragraph">
                  <wp:posOffset>226907</wp:posOffset>
                </wp:positionV>
                <wp:extent cx="1905000" cy="600245"/>
                <wp:effectExtent l="0" t="0" r="19050" b="47625"/>
                <wp:wrapNone/>
                <wp:docPr id="342" name="Freeform: 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00245"/>
                        </a:xfrm>
                        <a:custGeom>
                          <a:avLst/>
                          <a:gdLst>
                            <a:gd name="connsiteX0" fmla="*/ 0 w 1905000"/>
                            <a:gd name="connsiteY0" fmla="*/ 578908 h 600245"/>
                            <a:gd name="connsiteX1" fmla="*/ 638175 w 1905000"/>
                            <a:gd name="connsiteY1" fmla="*/ 540808 h 600245"/>
                            <a:gd name="connsiteX2" fmla="*/ 1381125 w 1905000"/>
                            <a:gd name="connsiteY2" fmla="*/ 74083 h 600245"/>
                            <a:gd name="connsiteX3" fmla="*/ 1905000 w 1905000"/>
                            <a:gd name="connsiteY3" fmla="*/ 7408 h 600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05000" h="600245">
                              <a:moveTo>
                                <a:pt x="0" y="578908"/>
                              </a:moveTo>
                              <a:cubicBezTo>
                                <a:pt x="203994" y="601926"/>
                                <a:pt x="407988" y="624945"/>
                                <a:pt x="638175" y="540808"/>
                              </a:cubicBezTo>
                              <a:cubicBezTo>
                                <a:pt x="868362" y="456671"/>
                                <a:pt x="1169988" y="162983"/>
                                <a:pt x="1381125" y="74083"/>
                              </a:cubicBezTo>
                              <a:cubicBezTo>
                                <a:pt x="1592262" y="-14817"/>
                                <a:pt x="1748631" y="-3705"/>
                                <a:pt x="1905000" y="740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A2DCFDB">
              <v:shape id="Freeform: Shape 342" style="position:absolute;margin-left:161.6pt;margin-top:17.85pt;width:150pt;height:47.2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0,600245" o:spid="_x0000_s1026" filled="f" strokecolor="#146b4a [1604]" strokeweight="1pt" path="m,578908v203994,23018,407988,46037,638175,-38100c868362,456671,1169988,162983,1381125,74083,1592262,-14817,1748631,-3705,1905000,740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" w14:anchorId="2C1757E1">
                <v:stroke joinstyle="miter"/>
                <v:path arrowok="t" o:connecttype="custom" o:connectlocs="0,578908;638175,540808;1381125,74083;1905000,7408" o:connectangles="0,0,0,0"/>
              </v:shape>
            </w:pict>
          </mc:Fallback>
        </mc:AlternateContent>
      </w:r>
    </w:p>
    <w:p w14:paraId="5CADC522" w14:textId="1170A044" w:rsidR="001D421A" w:rsidRDefault="001D421A" w:rsidP="009B0547"/>
    <w:p w14:paraId="28C10E4C" w14:textId="114E38ED" w:rsidR="001D421A" w:rsidRDefault="001D421A" w:rsidP="009B0547"/>
    <w:p w14:paraId="00EAA23C" w14:textId="445E8BDF" w:rsidR="001D421A" w:rsidRDefault="001D421A" w:rsidP="009B0547"/>
    <w:p w14:paraId="5F25F05A" w14:textId="67400DB0" w:rsidR="001D421A" w:rsidRDefault="001D421A" w:rsidP="009B0547"/>
    <w:p w14:paraId="1F5A0F7A" w14:textId="6FAC83C9" w:rsidR="00A627E7" w:rsidRDefault="00636464" w:rsidP="009B0547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BC683C8" wp14:editId="3D465860">
                <wp:simplePos x="0" y="0"/>
                <wp:positionH relativeFrom="column">
                  <wp:posOffset>194945</wp:posOffset>
                </wp:positionH>
                <wp:positionV relativeFrom="paragraph">
                  <wp:posOffset>0</wp:posOffset>
                </wp:positionV>
                <wp:extent cx="2390140" cy="1882775"/>
                <wp:effectExtent l="0" t="0" r="10160" b="22225"/>
                <wp:wrapSquare wrapText="bothSides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140" cy="1882775"/>
                          <a:chOff x="0" y="0"/>
                          <a:chExt cx="3764" cy="2965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02" y="1253"/>
                            <a:ext cx="26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E6FE7" w14:textId="344695BF" w:rsidR="00097AB6" w:rsidRDefault="00097AB6" w:rsidP="00A627E7">
                              <w:pPr>
                                <w:spacing w:line="17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4F2AC71" wp14:editId="42543A1F">
                                    <wp:extent cx="1676400" cy="1095375"/>
                                    <wp:effectExtent l="0" t="0" r="0" b="952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0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A7A658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4F255" w14:textId="57B55604" w:rsidR="00097AB6" w:rsidRDefault="00097AB6" w:rsidP="00A627E7">
                              <w:pPr>
                                <w:spacing w:line="15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8A54500" wp14:editId="6D8663F3">
                                    <wp:extent cx="2390775" cy="1000125"/>
                                    <wp:effectExtent l="0" t="0" r="9525" b="9525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0775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E17ED8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2" y="44"/>
                            <a:ext cx="36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21E26" w14:textId="089B39EF" w:rsidR="00097AB6" w:rsidRDefault="00097AB6" w:rsidP="00A627E7">
                              <w:pPr>
                                <w:spacing w:line="14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5CC07C0" wp14:editId="3AF94A11">
                                    <wp:extent cx="2295525" cy="895350"/>
                                    <wp:effectExtent l="0" t="0" r="9525" b="0"/>
                                    <wp:docPr id="674513120" name="Picture 674513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5525" cy="895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5B89FF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81" y="44"/>
                            <a:ext cx="3600" cy="1413"/>
                          </a:xfrm>
                          <a:custGeom>
                            <a:avLst/>
                            <a:gdLst>
                              <a:gd name="T0" fmla="*/ 0 w 3600"/>
                              <a:gd name="T1" fmla="*/ 150 h 1413"/>
                              <a:gd name="T2" fmla="*/ 1 w 3600"/>
                              <a:gd name="T3" fmla="*/ 127 h 1413"/>
                              <a:gd name="T4" fmla="*/ 6 w 3600"/>
                              <a:gd name="T5" fmla="*/ 105 h 1413"/>
                              <a:gd name="T6" fmla="*/ 14 w 3600"/>
                              <a:gd name="T7" fmla="*/ 84 h 1413"/>
                              <a:gd name="T8" fmla="*/ 25 w 3600"/>
                              <a:gd name="T9" fmla="*/ 65 h 1413"/>
                              <a:gd name="T10" fmla="*/ 39 w 3600"/>
                              <a:gd name="T11" fmla="*/ 48 h 1413"/>
                              <a:gd name="T12" fmla="*/ 55 w 3600"/>
                              <a:gd name="T13" fmla="*/ 33 h 1413"/>
                              <a:gd name="T14" fmla="*/ 72 w 3600"/>
                              <a:gd name="T15" fmla="*/ 21 h 1413"/>
                              <a:gd name="T16" fmla="*/ 92 w 3600"/>
                              <a:gd name="T17" fmla="*/ 11 h 1413"/>
                              <a:gd name="T18" fmla="*/ 113 w 3600"/>
                              <a:gd name="T19" fmla="*/ 4 h 1413"/>
                              <a:gd name="T20" fmla="*/ 135 w 3600"/>
                              <a:gd name="T21" fmla="*/ 0 h 1413"/>
                              <a:gd name="T22" fmla="*/ 2099 w 3600"/>
                              <a:gd name="T23" fmla="*/ 0 h 1413"/>
                              <a:gd name="T24" fmla="*/ 2099 w 3600"/>
                              <a:gd name="T25" fmla="*/ 0 h 1413"/>
                              <a:gd name="T26" fmla="*/ 2999 w 3600"/>
                              <a:gd name="T27" fmla="*/ 0 h 1413"/>
                              <a:gd name="T28" fmla="*/ 3449 w 3600"/>
                              <a:gd name="T29" fmla="*/ 0 h 1413"/>
                              <a:gd name="T30" fmla="*/ 3472 w 3600"/>
                              <a:gd name="T31" fmla="*/ 1 h 1413"/>
                              <a:gd name="T32" fmla="*/ 3494 w 3600"/>
                              <a:gd name="T33" fmla="*/ 6 h 1413"/>
                              <a:gd name="T34" fmla="*/ 3515 w 3600"/>
                              <a:gd name="T35" fmla="*/ 14 h 1413"/>
                              <a:gd name="T36" fmla="*/ 3534 w 3600"/>
                              <a:gd name="T37" fmla="*/ 25 h 1413"/>
                              <a:gd name="T38" fmla="*/ 3551 w 3600"/>
                              <a:gd name="T39" fmla="*/ 39 h 1413"/>
                              <a:gd name="T40" fmla="*/ 3566 w 3600"/>
                              <a:gd name="T41" fmla="*/ 55 h 1413"/>
                              <a:gd name="T42" fmla="*/ 3578 w 3600"/>
                              <a:gd name="T43" fmla="*/ 72 h 1413"/>
                              <a:gd name="T44" fmla="*/ 3588 w 3600"/>
                              <a:gd name="T45" fmla="*/ 92 h 1413"/>
                              <a:gd name="T46" fmla="*/ 3595 w 3600"/>
                              <a:gd name="T47" fmla="*/ 113 h 1413"/>
                              <a:gd name="T48" fmla="*/ 3599 w 3600"/>
                              <a:gd name="T49" fmla="*/ 135 h 1413"/>
                              <a:gd name="T50" fmla="*/ 3599 w 3600"/>
                              <a:gd name="T51" fmla="*/ 525 h 1413"/>
                              <a:gd name="T52" fmla="*/ 3599 w 3600"/>
                              <a:gd name="T53" fmla="*/ 525 h 1413"/>
                              <a:gd name="T54" fmla="*/ 3599 w 3600"/>
                              <a:gd name="T55" fmla="*/ 750 h 1413"/>
                              <a:gd name="T56" fmla="*/ 3599 w 3600"/>
                              <a:gd name="T57" fmla="*/ 749 h 1413"/>
                              <a:gd name="T58" fmla="*/ 3598 w 3600"/>
                              <a:gd name="T59" fmla="*/ 772 h 1413"/>
                              <a:gd name="T60" fmla="*/ 3593 w 3600"/>
                              <a:gd name="T61" fmla="*/ 794 h 1413"/>
                              <a:gd name="T62" fmla="*/ 3585 w 3600"/>
                              <a:gd name="T63" fmla="*/ 815 h 1413"/>
                              <a:gd name="T64" fmla="*/ 3574 w 3600"/>
                              <a:gd name="T65" fmla="*/ 834 h 1413"/>
                              <a:gd name="T66" fmla="*/ 3560 w 3600"/>
                              <a:gd name="T67" fmla="*/ 851 h 1413"/>
                              <a:gd name="T68" fmla="*/ 3544 w 3600"/>
                              <a:gd name="T69" fmla="*/ 866 h 1413"/>
                              <a:gd name="T70" fmla="*/ 3527 w 3600"/>
                              <a:gd name="T71" fmla="*/ 878 h 1413"/>
                              <a:gd name="T72" fmla="*/ 3507 w 3600"/>
                              <a:gd name="T73" fmla="*/ 888 h 1413"/>
                              <a:gd name="T74" fmla="*/ 3486 w 3600"/>
                              <a:gd name="T75" fmla="*/ 895 h 1413"/>
                              <a:gd name="T76" fmla="*/ 3464 w 3600"/>
                              <a:gd name="T77" fmla="*/ 899 h 1413"/>
                              <a:gd name="T78" fmla="*/ 2999 w 3600"/>
                              <a:gd name="T79" fmla="*/ 900 h 1413"/>
                              <a:gd name="T80" fmla="*/ 2850 w 3600"/>
                              <a:gd name="T81" fmla="*/ 1412 h 1413"/>
                              <a:gd name="T82" fmla="*/ 2099 w 3600"/>
                              <a:gd name="T83" fmla="*/ 900 h 1413"/>
                              <a:gd name="T84" fmla="*/ 150 w 3600"/>
                              <a:gd name="T85" fmla="*/ 900 h 1413"/>
                              <a:gd name="T86" fmla="*/ 127 w 3600"/>
                              <a:gd name="T87" fmla="*/ 898 h 1413"/>
                              <a:gd name="T88" fmla="*/ 105 w 3600"/>
                              <a:gd name="T89" fmla="*/ 893 h 1413"/>
                              <a:gd name="T90" fmla="*/ 84 w 3600"/>
                              <a:gd name="T91" fmla="*/ 885 h 1413"/>
                              <a:gd name="T92" fmla="*/ 65 w 3600"/>
                              <a:gd name="T93" fmla="*/ 874 h 1413"/>
                              <a:gd name="T94" fmla="*/ 48 w 3600"/>
                              <a:gd name="T95" fmla="*/ 860 h 1413"/>
                              <a:gd name="T96" fmla="*/ 33 w 3600"/>
                              <a:gd name="T97" fmla="*/ 844 h 1413"/>
                              <a:gd name="T98" fmla="*/ 21 w 3600"/>
                              <a:gd name="T99" fmla="*/ 827 h 1413"/>
                              <a:gd name="T100" fmla="*/ 11 w 3600"/>
                              <a:gd name="T101" fmla="*/ 807 h 1413"/>
                              <a:gd name="T102" fmla="*/ 4 w 3600"/>
                              <a:gd name="T103" fmla="*/ 786 h 1413"/>
                              <a:gd name="T104" fmla="*/ 0 w 3600"/>
                              <a:gd name="T105" fmla="*/ 764 h 1413"/>
                              <a:gd name="T106" fmla="*/ 0 w 3600"/>
                              <a:gd name="T107" fmla="*/ 750 h 1413"/>
                              <a:gd name="T108" fmla="*/ 0 w 3600"/>
                              <a:gd name="T109" fmla="*/ 525 h 1413"/>
                              <a:gd name="T110" fmla="*/ 0 w 3600"/>
                              <a:gd name="T111" fmla="*/ 525 h 1413"/>
                              <a:gd name="T112" fmla="*/ 0 w 3600"/>
                              <a:gd name="T113" fmla="*/ 150 h 1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00" h="1413">
                                <a:moveTo>
                                  <a:pt x="0" y="150"/>
                                </a:moveTo>
                                <a:lnTo>
                                  <a:pt x="1" y="127"/>
                                </a:lnTo>
                                <a:lnTo>
                                  <a:pt x="6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4"/>
                                </a:lnTo>
                                <a:lnTo>
                                  <a:pt x="135" y="0"/>
                                </a:lnTo>
                                <a:lnTo>
                                  <a:pt x="2099" y="0"/>
                                </a:lnTo>
                                <a:lnTo>
                                  <a:pt x="2999" y="0"/>
                                </a:lnTo>
                                <a:lnTo>
                                  <a:pt x="3449" y="0"/>
                                </a:lnTo>
                                <a:lnTo>
                                  <a:pt x="3472" y="1"/>
                                </a:lnTo>
                                <a:lnTo>
                                  <a:pt x="3494" y="6"/>
                                </a:lnTo>
                                <a:lnTo>
                                  <a:pt x="3515" y="14"/>
                                </a:lnTo>
                                <a:lnTo>
                                  <a:pt x="3534" y="25"/>
                                </a:lnTo>
                                <a:lnTo>
                                  <a:pt x="3551" y="39"/>
                                </a:lnTo>
                                <a:lnTo>
                                  <a:pt x="3566" y="55"/>
                                </a:lnTo>
                                <a:lnTo>
                                  <a:pt x="3578" y="72"/>
                                </a:lnTo>
                                <a:lnTo>
                                  <a:pt x="3588" y="92"/>
                                </a:lnTo>
                                <a:lnTo>
                                  <a:pt x="3595" y="113"/>
                                </a:lnTo>
                                <a:lnTo>
                                  <a:pt x="3599" y="135"/>
                                </a:lnTo>
                                <a:lnTo>
                                  <a:pt x="3599" y="525"/>
                                </a:lnTo>
                                <a:lnTo>
                                  <a:pt x="3599" y="750"/>
                                </a:lnTo>
                                <a:lnTo>
                                  <a:pt x="3599" y="749"/>
                                </a:lnTo>
                                <a:lnTo>
                                  <a:pt x="3598" y="772"/>
                                </a:lnTo>
                                <a:lnTo>
                                  <a:pt x="3593" y="794"/>
                                </a:lnTo>
                                <a:lnTo>
                                  <a:pt x="3585" y="815"/>
                                </a:lnTo>
                                <a:lnTo>
                                  <a:pt x="3574" y="834"/>
                                </a:lnTo>
                                <a:lnTo>
                                  <a:pt x="3560" y="851"/>
                                </a:lnTo>
                                <a:lnTo>
                                  <a:pt x="3544" y="866"/>
                                </a:lnTo>
                                <a:lnTo>
                                  <a:pt x="3527" y="878"/>
                                </a:lnTo>
                                <a:lnTo>
                                  <a:pt x="3507" y="888"/>
                                </a:lnTo>
                                <a:lnTo>
                                  <a:pt x="3486" y="895"/>
                                </a:lnTo>
                                <a:lnTo>
                                  <a:pt x="3464" y="899"/>
                                </a:lnTo>
                                <a:lnTo>
                                  <a:pt x="2999" y="900"/>
                                </a:lnTo>
                                <a:lnTo>
                                  <a:pt x="2850" y="1412"/>
                                </a:lnTo>
                                <a:lnTo>
                                  <a:pt x="2099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27" y="898"/>
                                </a:lnTo>
                                <a:lnTo>
                                  <a:pt x="105" y="893"/>
                                </a:lnTo>
                                <a:lnTo>
                                  <a:pt x="84" y="885"/>
                                </a:lnTo>
                                <a:lnTo>
                                  <a:pt x="65" y="874"/>
                                </a:lnTo>
                                <a:lnTo>
                                  <a:pt x="48" y="860"/>
                                </a:lnTo>
                                <a:lnTo>
                                  <a:pt x="33" y="844"/>
                                </a:lnTo>
                                <a:lnTo>
                                  <a:pt x="21" y="827"/>
                                </a:lnTo>
                                <a:lnTo>
                                  <a:pt x="11" y="807"/>
                                </a:lnTo>
                                <a:lnTo>
                                  <a:pt x="4" y="786"/>
                                </a:lnTo>
                                <a:lnTo>
                                  <a:pt x="0" y="764"/>
                                </a:lnTo>
                                <a:lnTo>
                                  <a:pt x="0" y="750"/>
                                </a:lnTo>
                                <a:lnTo>
                                  <a:pt x="0" y="525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4" y="164"/>
                            <a:ext cx="35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706E4" w14:textId="299F6E60" w:rsidR="00097AB6" w:rsidRDefault="00097AB6" w:rsidP="00A627E7">
                              <w:pPr>
                                <w:spacing w:line="6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EC9CE94" wp14:editId="25758C98">
                                    <wp:extent cx="2219325" cy="419100"/>
                                    <wp:effectExtent l="0" t="0" r="0" b="0"/>
                                    <wp:docPr id="674513121" name="Picture 674513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932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A02DDF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64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CA411" w14:textId="77777777" w:rsidR="00097AB6" w:rsidRDefault="00097AB6" w:rsidP="00A627E7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ind w:left="465" w:right="399" w:hanging="68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ty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abou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lki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ng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9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to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ange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on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ter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683C8" id="Group 16" o:spid="_x0000_s1047" style="position:absolute;margin-left:15.35pt;margin-top:0;width:188.2pt;height:148.25pt;z-index:251658253" coordsize="3764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">
                <v:rect id="Rectangle 15" o:spid="_x0000_s1048" style="position:absolute;left:802;top:1253;width:262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CCE6FE7" w14:textId="344695BF" w:rsidR="00097AB6" w:rsidRDefault="00097AB6" w:rsidP="00A627E7">
                        <w:pPr>
                          <w:spacing w:line="172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4F2AC71" wp14:editId="42543A1F">
                              <wp:extent cx="1676400" cy="1095375"/>
                              <wp:effectExtent l="0" t="0" r="0" b="952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A7A658" w14:textId="77777777" w:rsidR="00097AB6" w:rsidRDefault="00097AB6" w:rsidP="00A627E7"/>
                    </w:txbxContent>
                  </v:textbox>
                </v:rect>
                <v:rect id="Rectangle 16" o:spid="_x0000_s1049" style="position:absolute;width:376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754F255" w14:textId="57B55604" w:rsidR="00097AB6" w:rsidRDefault="00097AB6" w:rsidP="00A627E7">
                        <w:pPr>
                          <w:spacing w:line="158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8A54500" wp14:editId="6D8663F3">
                              <wp:extent cx="2390775" cy="1000125"/>
                              <wp:effectExtent l="0" t="0" r="9525" b="9525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077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E17ED8" w14:textId="77777777" w:rsidR="00097AB6" w:rsidRDefault="00097AB6" w:rsidP="00A627E7"/>
                    </w:txbxContent>
                  </v:textbox>
                </v:rect>
                <v:rect id="Rectangle 17" o:spid="_x0000_s1050" style="position:absolute;left:82;top:44;width:36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F521E26" w14:textId="089B39EF" w:rsidR="00097AB6" w:rsidRDefault="00097AB6" w:rsidP="00A627E7">
                        <w:pPr>
                          <w:spacing w:line="142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5CC07C0" wp14:editId="3AF94A11">
                              <wp:extent cx="2295525" cy="895350"/>
                              <wp:effectExtent l="0" t="0" r="9525" b="0"/>
                              <wp:docPr id="674513120" name="Picture 674513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52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5B89FF" w14:textId="77777777" w:rsidR="00097AB6" w:rsidRDefault="00097AB6" w:rsidP="00A627E7"/>
                    </w:txbxContent>
                  </v:textbox>
                </v:rect>
                <v:shape id="Freeform 18" o:spid="_x0000_s1051" style="position:absolute;left:81;top:44;width:3600;height:1413;visibility:visible;mso-wrap-style:square;v-text-anchor:top" coordsize="3600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" path="m,150l1,127,6,105,14,84,25,65,39,48,55,33,72,21,92,11,113,4,135,,2099,r900,l3449,r23,1l3494,6r21,8l3534,25r17,14l3566,55r12,17l3588,92r7,21l3599,135r,390l3599,750r,-1l3598,772r-5,22l3585,815r-11,19l3560,851r-16,15l3527,878r-20,10l3486,895r-22,4l2999,900r-149,512l2099,900r-1949,l127,898r-22,-5l84,885,65,874,48,860,33,844,21,827,11,807,4,786,,764,,750,,525,,150xe" filled="f" strokecolor="#5b92c7">
                  <v:path arrowok="t" o:connecttype="custom" o:connectlocs="0,150;1,127;6,105;14,84;25,65;39,48;55,33;72,21;92,11;113,4;135,0;2099,0;2099,0;2999,0;3449,0;3472,1;3494,6;3515,14;3534,25;3551,39;3566,55;3578,72;3588,92;3595,113;3599,135;3599,525;3599,525;3599,750;3599,749;3598,772;3593,794;3585,815;3574,834;3560,851;3544,866;3527,878;3507,888;3486,895;3464,899;2999,900;2850,1412;2099,900;150,900;127,898;105,893;84,885;65,874;48,860;33,844;21,827;11,807;4,786;0,764;0,750;0,525;0,525;0,150" o:connectangles="0,0,0,0,0,0,0,0,0,0,0,0,0,0,0,0,0,0,0,0,0,0,0,0,0,0,0,0,0,0,0,0,0,0,0,0,0,0,0,0,0,0,0,0,0,0,0,0,0,0,0,0,0,0,0,0,0"/>
                </v:shape>
                <v:rect id="Rectangle 19" o:spid="_x0000_s1052" style="position:absolute;left:134;top:164;width:35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F0706E4" w14:textId="299F6E60" w:rsidR="00097AB6" w:rsidRDefault="00097AB6" w:rsidP="00A627E7">
                        <w:pPr>
                          <w:spacing w:line="6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EC9CE94" wp14:editId="25758C98">
                              <wp:extent cx="2219325" cy="419100"/>
                              <wp:effectExtent l="0" t="0" r="0" b="0"/>
                              <wp:docPr id="674513121" name="Picture 674513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1932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A02DDF" w14:textId="77777777" w:rsidR="00097AB6" w:rsidRDefault="00097AB6" w:rsidP="00A627E7"/>
                    </w:txbxContent>
                  </v:textbox>
                </v:rect>
                <v:shape id="Text Box 20" o:spid="_x0000_s1053" type="#_x0000_t202" style="position:absolute;width:376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B0CA411" w14:textId="77777777" w:rsidR="00097AB6" w:rsidRDefault="00097AB6" w:rsidP="00A627E7">
                        <w:pPr>
                          <w:pStyle w:val="BodyText"/>
                          <w:kinsoku w:val="0"/>
                          <w:overflowPunct w:val="0"/>
                          <w:spacing w:before="145"/>
                          <w:ind w:left="465" w:right="399" w:hanging="68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-</w:t>
                        </w:r>
                        <w:proofErr w:type="gramStart"/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ty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abou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lki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9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to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ange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on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ter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C82823E" w14:textId="60396F5D" w:rsidR="00A627E7" w:rsidRDefault="00A627E7" w:rsidP="009B0547"/>
    <w:p w14:paraId="2A4BE8D6" w14:textId="3ED6A57D" w:rsidR="00A627E7" w:rsidRDefault="00A627E7" w:rsidP="009B0547"/>
    <w:p w14:paraId="69A91817" w14:textId="3568594B" w:rsidR="00A627E7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A9E633E" wp14:editId="4EB9414D">
                <wp:simplePos x="0" y="0"/>
                <wp:positionH relativeFrom="column">
                  <wp:posOffset>4062095</wp:posOffset>
                </wp:positionH>
                <wp:positionV relativeFrom="paragraph">
                  <wp:posOffset>45085</wp:posOffset>
                </wp:positionV>
                <wp:extent cx="847725" cy="752475"/>
                <wp:effectExtent l="38100" t="38100" r="47625" b="47625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379868">
              <v:rect id="Rectangle 334" style="position:absolute;margin-left:319.85pt;margin-top:3.55pt;width:66.75pt;height:59.2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c00000" strokeweight="6pt" w14:anchorId="6A52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"/>
            </w:pict>
          </mc:Fallback>
        </mc:AlternateContent>
      </w:r>
    </w:p>
    <w:p w14:paraId="14B1AB11" w14:textId="77C55C8B" w:rsidR="00A627E7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97C48FA" wp14:editId="340B0C6D">
                <wp:simplePos x="0" y="0"/>
                <wp:positionH relativeFrom="column">
                  <wp:posOffset>2233295</wp:posOffset>
                </wp:positionH>
                <wp:positionV relativeFrom="paragraph">
                  <wp:posOffset>208828</wp:posOffset>
                </wp:positionV>
                <wp:extent cx="1781175" cy="400772"/>
                <wp:effectExtent l="0" t="0" r="28575" b="18415"/>
                <wp:wrapNone/>
                <wp:docPr id="343" name="Freeform: Shap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00772"/>
                        </a:xfrm>
                        <a:custGeom>
                          <a:avLst/>
                          <a:gdLst>
                            <a:gd name="connsiteX0" fmla="*/ 0 w 1781175"/>
                            <a:gd name="connsiteY0" fmla="*/ 400772 h 400772"/>
                            <a:gd name="connsiteX1" fmla="*/ 876300 w 1781175"/>
                            <a:gd name="connsiteY1" fmla="*/ 324572 h 400772"/>
                            <a:gd name="connsiteX2" fmla="*/ 1504950 w 1781175"/>
                            <a:gd name="connsiteY2" fmla="*/ 38822 h 400772"/>
                            <a:gd name="connsiteX3" fmla="*/ 1781175 w 1781175"/>
                            <a:gd name="connsiteY3" fmla="*/ 10247 h 400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81175" h="400772">
                              <a:moveTo>
                                <a:pt x="0" y="400772"/>
                              </a:moveTo>
                              <a:cubicBezTo>
                                <a:pt x="312737" y="392834"/>
                                <a:pt x="625475" y="384897"/>
                                <a:pt x="876300" y="324572"/>
                              </a:cubicBezTo>
                              <a:cubicBezTo>
                                <a:pt x="1127125" y="264247"/>
                                <a:pt x="1354138" y="91209"/>
                                <a:pt x="1504950" y="38822"/>
                              </a:cubicBezTo>
                              <a:cubicBezTo>
                                <a:pt x="1655762" y="-13565"/>
                                <a:pt x="1718468" y="-1659"/>
                                <a:pt x="1781175" y="1024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3433999">
              <v:shape id="Freeform: Shape 343" style="position:absolute;margin-left:175.85pt;margin-top:16.45pt;width:140.25pt;height:31.5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175,400772" o:spid="_x0000_s1026" filled="f" strokecolor="#146b4a [1604]" strokeweight="1pt" path="m,400772v312737,-7938,625475,-15875,876300,-76200c1127125,264247,1354138,91209,1504950,38822v150812,-52387,213518,-40481,276225,-285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" w14:anchorId="3D64F626">
                <v:stroke joinstyle="miter"/>
                <v:path arrowok="t" o:connecttype="custom" o:connectlocs="0,400772;876300,324572;1504950,38822;1781175,10247" o:connectangles="0,0,0,0"/>
              </v:shape>
            </w:pict>
          </mc:Fallback>
        </mc:AlternateContent>
      </w:r>
    </w:p>
    <w:p w14:paraId="31CDE998" w14:textId="007A8DCA" w:rsidR="00A627E7" w:rsidRDefault="00A627E7" w:rsidP="009B0547"/>
    <w:p w14:paraId="33C62B18" w14:textId="0937F423" w:rsidR="00A627E7" w:rsidRDefault="00A627E7" w:rsidP="009B0547"/>
    <w:p w14:paraId="678FCCF3" w14:textId="2EECE192" w:rsidR="00A627E7" w:rsidRDefault="00A627E7" w:rsidP="009B0547"/>
    <w:p w14:paraId="7E6BF8B3" w14:textId="03DCB599" w:rsidR="00A627E7" w:rsidRDefault="00636464" w:rsidP="009B0547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0B6C2E6" wp14:editId="26E88931">
                <wp:simplePos x="0" y="0"/>
                <wp:positionH relativeFrom="margin">
                  <wp:posOffset>3135630</wp:posOffset>
                </wp:positionH>
                <wp:positionV relativeFrom="paragraph">
                  <wp:posOffset>41910</wp:posOffset>
                </wp:positionV>
                <wp:extent cx="2386965" cy="2344420"/>
                <wp:effectExtent l="0" t="0" r="13335" b="17780"/>
                <wp:wrapSquare wrapText="bothSides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2344420"/>
                          <a:chOff x="0" y="0"/>
                          <a:chExt cx="3759" cy="3692"/>
                        </a:xfrm>
                      </wpg:grpSpPr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9" y="1844"/>
                            <a:ext cx="21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C18A7" w14:textId="77777777" w:rsidR="00097AB6" w:rsidRDefault="00097AB6" w:rsidP="00A627E7">
                              <w:pPr>
                                <w:spacing w:line="184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7610C8C" wp14:editId="512B1D84">
                                    <wp:extent cx="1390650" cy="1190625"/>
                                    <wp:effectExtent l="0" t="0" r="0" b="9525"/>
                                    <wp:docPr id="674513122" name="Picture 674513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5A6F00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835CE" w14:textId="77777777" w:rsidR="00097AB6" w:rsidRDefault="00097AB6" w:rsidP="00A627E7">
                              <w:pPr>
                                <w:spacing w:line="20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549D343" wp14:editId="5C3A973E">
                                    <wp:extent cx="2390775" cy="1314450"/>
                                    <wp:effectExtent l="0" t="0" r="9525" b="0"/>
                                    <wp:docPr id="674513123" name="Picture 674513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0775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D50C69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9" y="44"/>
                            <a:ext cx="36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91790" w14:textId="77777777" w:rsidR="00097AB6" w:rsidRDefault="00097AB6" w:rsidP="00A627E7">
                              <w:pPr>
                                <w:spacing w:line="19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0675095" wp14:editId="668B11E8">
                                    <wp:extent cx="2295525" cy="1209675"/>
                                    <wp:effectExtent l="0" t="0" r="9525" b="9525"/>
                                    <wp:docPr id="674513124" name="Picture 674513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552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99DAB0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Freeform 32"/>
                        <wps:cNvSpPr>
                          <a:spLocks/>
                        </wps:cNvSpPr>
                        <wps:spPr bwMode="auto">
                          <a:xfrm>
                            <a:off x="79" y="44"/>
                            <a:ext cx="3600" cy="1913"/>
                          </a:xfrm>
                          <a:custGeom>
                            <a:avLst/>
                            <a:gdLst>
                              <a:gd name="T0" fmla="*/ 0 w 3600"/>
                              <a:gd name="T1" fmla="*/ 150 h 1913"/>
                              <a:gd name="T2" fmla="*/ 1 w 3600"/>
                              <a:gd name="T3" fmla="*/ 127 h 1913"/>
                              <a:gd name="T4" fmla="*/ 6 w 3600"/>
                              <a:gd name="T5" fmla="*/ 105 h 1913"/>
                              <a:gd name="T6" fmla="*/ 14 w 3600"/>
                              <a:gd name="T7" fmla="*/ 84 h 1913"/>
                              <a:gd name="T8" fmla="*/ 25 w 3600"/>
                              <a:gd name="T9" fmla="*/ 65 h 1913"/>
                              <a:gd name="T10" fmla="*/ 39 w 3600"/>
                              <a:gd name="T11" fmla="*/ 48 h 1913"/>
                              <a:gd name="T12" fmla="*/ 55 w 3600"/>
                              <a:gd name="T13" fmla="*/ 33 h 1913"/>
                              <a:gd name="T14" fmla="*/ 72 w 3600"/>
                              <a:gd name="T15" fmla="*/ 21 h 1913"/>
                              <a:gd name="T16" fmla="*/ 92 w 3600"/>
                              <a:gd name="T17" fmla="*/ 11 h 1913"/>
                              <a:gd name="T18" fmla="*/ 113 w 3600"/>
                              <a:gd name="T19" fmla="*/ 4 h 1913"/>
                              <a:gd name="T20" fmla="*/ 135 w 3600"/>
                              <a:gd name="T21" fmla="*/ 0 h 1913"/>
                              <a:gd name="T22" fmla="*/ 600 w 3600"/>
                              <a:gd name="T23" fmla="*/ 0 h 1913"/>
                              <a:gd name="T24" fmla="*/ 600 w 3600"/>
                              <a:gd name="T25" fmla="*/ 0 h 1913"/>
                              <a:gd name="T26" fmla="*/ 1500 w 3600"/>
                              <a:gd name="T27" fmla="*/ 0 h 1913"/>
                              <a:gd name="T28" fmla="*/ 3449 w 3600"/>
                              <a:gd name="T29" fmla="*/ 0 h 1913"/>
                              <a:gd name="T30" fmla="*/ 3472 w 3600"/>
                              <a:gd name="T31" fmla="*/ 1 h 1913"/>
                              <a:gd name="T32" fmla="*/ 3494 w 3600"/>
                              <a:gd name="T33" fmla="*/ 6 h 1913"/>
                              <a:gd name="T34" fmla="*/ 3515 w 3600"/>
                              <a:gd name="T35" fmla="*/ 14 h 1913"/>
                              <a:gd name="T36" fmla="*/ 3534 w 3600"/>
                              <a:gd name="T37" fmla="*/ 25 h 1913"/>
                              <a:gd name="T38" fmla="*/ 3551 w 3600"/>
                              <a:gd name="T39" fmla="*/ 39 h 1913"/>
                              <a:gd name="T40" fmla="*/ 3566 w 3600"/>
                              <a:gd name="T41" fmla="*/ 55 h 1913"/>
                              <a:gd name="T42" fmla="*/ 3578 w 3600"/>
                              <a:gd name="T43" fmla="*/ 72 h 1913"/>
                              <a:gd name="T44" fmla="*/ 3588 w 3600"/>
                              <a:gd name="T45" fmla="*/ 92 h 1913"/>
                              <a:gd name="T46" fmla="*/ 3595 w 3600"/>
                              <a:gd name="T47" fmla="*/ 113 h 1913"/>
                              <a:gd name="T48" fmla="*/ 3599 w 3600"/>
                              <a:gd name="T49" fmla="*/ 135 h 1913"/>
                              <a:gd name="T50" fmla="*/ 3599 w 3600"/>
                              <a:gd name="T51" fmla="*/ 525 h 1913"/>
                              <a:gd name="T52" fmla="*/ 3599 w 3600"/>
                              <a:gd name="T53" fmla="*/ 525 h 1913"/>
                              <a:gd name="T54" fmla="*/ 3599 w 3600"/>
                              <a:gd name="T55" fmla="*/ 750 h 1913"/>
                              <a:gd name="T56" fmla="*/ 3599 w 3600"/>
                              <a:gd name="T57" fmla="*/ 749 h 1913"/>
                              <a:gd name="T58" fmla="*/ 3598 w 3600"/>
                              <a:gd name="T59" fmla="*/ 772 h 1913"/>
                              <a:gd name="T60" fmla="*/ 3593 w 3600"/>
                              <a:gd name="T61" fmla="*/ 794 h 1913"/>
                              <a:gd name="T62" fmla="*/ 3585 w 3600"/>
                              <a:gd name="T63" fmla="*/ 815 h 1913"/>
                              <a:gd name="T64" fmla="*/ 3574 w 3600"/>
                              <a:gd name="T65" fmla="*/ 834 h 1913"/>
                              <a:gd name="T66" fmla="*/ 3560 w 3600"/>
                              <a:gd name="T67" fmla="*/ 851 h 1913"/>
                              <a:gd name="T68" fmla="*/ 3544 w 3600"/>
                              <a:gd name="T69" fmla="*/ 866 h 1913"/>
                              <a:gd name="T70" fmla="*/ 3527 w 3600"/>
                              <a:gd name="T71" fmla="*/ 878 h 1913"/>
                              <a:gd name="T72" fmla="*/ 3507 w 3600"/>
                              <a:gd name="T73" fmla="*/ 888 h 1913"/>
                              <a:gd name="T74" fmla="*/ 3486 w 3600"/>
                              <a:gd name="T75" fmla="*/ 895 h 1913"/>
                              <a:gd name="T76" fmla="*/ 3464 w 3600"/>
                              <a:gd name="T77" fmla="*/ 899 h 1913"/>
                              <a:gd name="T78" fmla="*/ 1500 w 3600"/>
                              <a:gd name="T79" fmla="*/ 900 h 1913"/>
                              <a:gd name="T80" fmla="*/ 830 w 3600"/>
                              <a:gd name="T81" fmla="*/ 1912 h 1913"/>
                              <a:gd name="T82" fmla="*/ 600 w 3600"/>
                              <a:gd name="T83" fmla="*/ 900 h 1913"/>
                              <a:gd name="T84" fmla="*/ 150 w 3600"/>
                              <a:gd name="T85" fmla="*/ 900 h 1913"/>
                              <a:gd name="T86" fmla="*/ 127 w 3600"/>
                              <a:gd name="T87" fmla="*/ 898 h 1913"/>
                              <a:gd name="T88" fmla="*/ 105 w 3600"/>
                              <a:gd name="T89" fmla="*/ 893 h 1913"/>
                              <a:gd name="T90" fmla="*/ 84 w 3600"/>
                              <a:gd name="T91" fmla="*/ 885 h 1913"/>
                              <a:gd name="T92" fmla="*/ 65 w 3600"/>
                              <a:gd name="T93" fmla="*/ 874 h 1913"/>
                              <a:gd name="T94" fmla="*/ 48 w 3600"/>
                              <a:gd name="T95" fmla="*/ 860 h 1913"/>
                              <a:gd name="T96" fmla="*/ 33 w 3600"/>
                              <a:gd name="T97" fmla="*/ 844 h 1913"/>
                              <a:gd name="T98" fmla="*/ 21 w 3600"/>
                              <a:gd name="T99" fmla="*/ 827 h 1913"/>
                              <a:gd name="T100" fmla="*/ 11 w 3600"/>
                              <a:gd name="T101" fmla="*/ 807 h 1913"/>
                              <a:gd name="T102" fmla="*/ 4 w 3600"/>
                              <a:gd name="T103" fmla="*/ 786 h 1913"/>
                              <a:gd name="T104" fmla="*/ 0 w 3600"/>
                              <a:gd name="T105" fmla="*/ 764 h 1913"/>
                              <a:gd name="T106" fmla="*/ 0 w 3600"/>
                              <a:gd name="T107" fmla="*/ 750 h 1913"/>
                              <a:gd name="T108" fmla="*/ 0 w 3600"/>
                              <a:gd name="T109" fmla="*/ 525 h 1913"/>
                              <a:gd name="T110" fmla="*/ 0 w 3600"/>
                              <a:gd name="T111" fmla="*/ 525 h 1913"/>
                              <a:gd name="T112" fmla="*/ 0 w 3600"/>
                              <a:gd name="T113" fmla="*/ 150 h 1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00" h="1913">
                                <a:moveTo>
                                  <a:pt x="0" y="150"/>
                                </a:moveTo>
                                <a:lnTo>
                                  <a:pt x="1" y="127"/>
                                </a:lnTo>
                                <a:lnTo>
                                  <a:pt x="6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4"/>
                                </a:lnTo>
                                <a:lnTo>
                                  <a:pt x="135" y="0"/>
                                </a:lnTo>
                                <a:lnTo>
                                  <a:pt x="600" y="0"/>
                                </a:lnTo>
                                <a:lnTo>
                                  <a:pt x="1500" y="0"/>
                                </a:lnTo>
                                <a:lnTo>
                                  <a:pt x="3449" y="0"/>
                                </a:lnTo>
                                <a:lnTo>
                                  <a:pt x="3472" y="1"/>
                                </a:lnTo>
                                <a:lnTo>
                                  <a:pt x="3494" y="6"/>
                                </a:lnTo>
                                <a:lnTo>
                                  <a:pt x="3515" y="14"/>
                                </a:lnTo>
                                <a:lnTo>
                                  <a:pt x="3534" y="25"/>
                                </a:lnTo>
                                <a:lnTo>
                                  <a:pt x="3551" y="39"/>
                                </a:lnTo>
                                <a:lnTo>
                                  <a:pt x="3566" y="55"/>
                                </a:lnTo>
                                <a:lnTo>
                                  <a:pt x="3578" y="72"/>
                                </a:lnTo>
                                <a:lnTo>
                                  <a:pt x="3588" y="92"/>
                                </a:lnTo>
                                <a:lnTo>
                                  <a:pt x="3595" y="113"/>
                                </a:lnTo>
                                <a:lnTo>
                                  <a:pt x="3599" y="135"/>
                                </a:lnTo>
                                <a:lnTo>
                                  <a:pt x="3599" y="525"/>
                                </a:lnTo>
                                <a:lnTo>
                                  <a:pt x="3599" y="750"/>
                                </a:lnTo>
                                <a:lnTo>
                                  <a:pt x="3599" y="749"/>
                                </a:lnTo>
                                <a:lnTo>
                                  <a:pt x="3598" y="772"/>
                                </a:lnTo>
                                <a:lnTo>
                                  <a:pt x="3593" y="794"/>
                                </a:lnTo>
                                <a:lnTo>
                                  <a:pt x="3585" y="815"/>
                                </a:lnTo>
                                <a:lnTo>
                                  <a:pt x="3574" y="834"/>
                                </a:lnTo>
                                <a:lnTo>
                                  <a:pt x="3560" y="851"/>
                                </a:lnTo>
                                <a:lnTo>
                                  <a:pt x="3544" y="866"/>
                                </a:lnTo>
                                <a:lnTo>
                                  <a:pt x="3527" y="878"/>
                                </a:lnTo>
                                <a:lnTo>
                                  <a:pt x="3507" y="888"/>
                                </a:lnTo>
                                <a:lnTo>
                                  <a:pt x="3486" y="895"/>
                                </a:lnTo>
                                <a:lnTo>
                                  <a:pt x="3464" y="899"/>
                                </a:lnTo>
                                <a:lnTo>
                                  <a:pt x="1500" y="900"/>
                                </a:lnTo>
                                <a:lnTo>
                                  <a:pt x="830" y="1912"/>
                                </a:lnTo>
                                <a:lnTo>
                                  <a:pt x="600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27" y="898"/>
                                </a:lnTo>
                                <a:lnTo>
                                  <a:pt x="105" y="893"/>
                                </a:lnTo>
                                <a:lnTo>
                                  <a:pt x="84" y="885"/>
                                </a:lnTo>
                                <a:lnTo>
                                  <a:pt x="65" y="874"/>
                                </a:lnTo>
                                <a:lnTo>
                                  <a:pt x="48" y="860"/>
                                </a:lnTo>
                                <a:lnTo>
                                  <a:pt x="33" y="844"/>
                                </a:lnTo>
                                <a:lnTo>
                                  <a:pt x="21" y="827"/>
                                </a:lnTo>
                                <a:lnTo>
                                  <a:pt x="11" y="807"/>
                                </a:lnTo>
                                <a:lnTo>
                                  <a:pt x="4" y="786"/>
                                </a:lnTo>
                                <a:lnTo>
                                  <a:pt x="0" y="764"/>
                                </a:lnTo>
                                <a:lnTo>
                                  <a:pt x="0" y="750"/>
                                </a:lnTo>
                                <a:lnTo>
                                  <a:pt x="0" y="525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2" y="169"/>
                            <a:ext cx="35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AF0D0" w14:textId="77777777" w:rsidR="00097AB6" w:rsidRDefault="00097AB6" w:rsidP="00A627E7">
                              <w:pPr>
                                <w:spacing w:line="6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F6EFA38" wp14:editId="1F820F96">
                                    <wp:extent cx="2219325" cy="419100"/>
                                    <wp:effectExtent l="0" t="0" r="0" b="0"/>
                                    <wp:docPr id="674513125" name="Picture 6745131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932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3514E1" w14:textId="77777777" w:rsidR="00097AB6" w:rsidRDefault="00097AB6" w:rsidP="00A627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59" cy="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CADC8" w14:textId="77777777" w:rsidR="00097AB6" w:rsidRDefault="00097AB6" w:rsidP="00A627E7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ind w:left="319" w:right="317"/>
                                <w:jc w:val="center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Google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4"/>
                                  <w:w w:val="9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sti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find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he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4"/>
                                  <w:w w:val="8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answe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6C2E6" id="Group 30" o:spid="_x0000_s1054" style="position:absolute;margin-left:246.9pt;margin-top:3.3pt;width:187.95pt;height:184.6pt;z-index:251658250;mso-position-horizontal-relative:margin" coordsize="3759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">
                <v:rect id="Rectangle 29" o:spid="_x0000_s1055" style="position:absolute;left:79;top:1844;width:216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D4C18A7" w14:textId="77777777" w:rsidR="00097AB6" w:rsidRDefault="00097AB6" w:rsidP="00A627E7">
                        <w:pPr>
                          <w:spacing w:line="184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7610C8C" wp14:editId="512B1D84">
                              <wp:extent cx="1390650" cy="1190625"/>
                              <wp:effectExtent l="0" t="0" r="0" b="9525"/>
                              <wp:docPr id="674513122" name="Picture 674513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5A6F00" w14:textId="77777777" w:rsidR="00097AB6" w:rsidRDefault="00097AB6" w:rsidP="00A627E7"/>
                    </w:txbxContent>
                  </v:textbox>
                </v:rect>
                <v:rect id="Rectangle 30" o:spid="_x0000_s1056" style="position:absolute;width:3760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7E1835CE" w14:textId="77777777" w:rsidR="00097AB6" w:rsidRDefault="00097AB6" w:rsidP="00A627E7">
                        <w:pPr>
                          <w:spacing w:line="208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549D343" wp14:editId="5C3A973E">
                              <wp:extent cx="2390775" cy="1314450"/>
                              <wp:effectExtent l="0" t="0" r="9525" b="0"/>
                              <wp:docPr id="674513123" name="Picture 674513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077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D50C69" w14:textId="77777777" w:rsidR="00097AB6" w:rsidRDefault="00097AB6" w:rsidP="00A627E7"/>
                    </w:txbxContent>
                  </v:textbox>
                </v:rect>
                <v:rect id="Rectangle 31" o:spid="_x0000_s1057" style="position:absolute;left:79;top:44;width:360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4EC91790" w14:textId="77777777" w:rsidR="00097AB6" w:rsidRDefault="00097AB6" w:rsidP="00A627E7">
                        <w:pPr>
                          <w:spacing w:line="192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0675095" wp14:editId="668B11E8">
                              <wp:extent cx="2295525" cy="1209675"/>
                              <wp:effectExtent l="0" t="0" r="9525" b="9525"/>
                              <wp:docPr id="674513124" name="Picture 674513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525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99DAB0" w14:textId="77777777" w:rsidR="00097AB6" w:rsidRDefault="00097AB6" w:rsidP="00A627E7"/>
                    </w:txbxContent>
                  </v:textbox>
                </v:rect>
                <v:shape id="Freeform 32" o:spid="_x0000_s1058" style="position:absolute;left:79;top:44;width:3600;height:1913;visibility:visible;mso-wrap-style:square;v-text-anchor:top" coordsize="3600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" path="m,150l1,127,6,105,14,84,25,65,39,48,55,33,72,21,92,11,113,4,135,,600,r900,l3449,r23,1l3494,6r21,8l3534,25r17,14l3566,55r12,17l3588,92r7,21l3599,135r,390l3599,750r,-1l3598,772r-5,22l3585,815r-11,19l3560,851r-16,15l3527,878r-20,10l3486,895r-22,4l1500,900,830,1912,600,900r-450,l127,898r-22,-5l84,885,65,874,48,860,33,844,21,827,11,807,4,786,,764,,750,,525,,150xe" filled="f" strokecolor="#5b92c7">
                  <v:path arrowok="t" o:connecttype="custom" o:connectlocs="0,150;1,127;6,105;14,84;25,65;39,48;55,33;72,21;92,11;113,4;135,0;600,0;600,0;1500,0;3449,0;3472,1;3494,6;3515,14;3534,25;3551,39;3566,55;3578,72;3588,92;3595,113;3599,135;3599,525;3599,525;3599,750;3599,749;3598,772;3593,794;3585,815;3574,834;3560,851;3544,866;3527,878;3507,888;3486,895;3464,899;1500,900;830,1912;600,900;150,900;127,898;105,893;84,885;65,874;48,860;33,844;21,827;11,807;4,786;0,764;0,750;0,525;0,525;0,150" o:connectangles="0,0,0,0,0,0,0,0,0,0,0,0,0,0,0,0,0,0,0,0,0,0,0,0,0,0,0,0,0,0,0,0,0,0,0,0,0,0,0,0,0,0,0,0,0,0,0,0,0,0,0,0,0,0,0,0,0"/>
                </v:shape>
                <v:rect id="Rectangle 33" o:spid="_x0000_s1059" style="position:absolute;left:132;top:169;width:35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003AF0D0" w14:textId="77777777" w:rsidR="00097AB6" w:rsidRDefault="00097AB6" w:rsidP="00A627E7">
                        <w:pPr>
                          <w:spacing w:line="6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F6EFA38" wp14:editId="1F820F96">
                              <wp:extent cx="2219325" cy="419100"/>
                              <wp:effectExtent l="0" t="0" r="0" b="0"/>
                              <wp:docPr id="674513125" name="Picture 674513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1932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3514E1" w14:textId="77777777" w:rsidR="00097AB6" w:rsidRDefault="00097AB6" w:rsidP="00A627E7"/>
                    </w:txbxContent>
                  </v:textbox>
                </v:rect>
                <v:shape id="Text Box 34" o:spid="_x0000_s1060" type="#_x0000_t202" style="position:absolute;width:3759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5B9CADC8" w14:textId="77777777" w:rsidR="00097AB6" w:rsidRDefault="00097AB6" w:rsidP="00A627E7">
                        <w:pPr>
                          <w:pStyle w:val="BodyText"/>
                          <w:kinsoku w:val="0"/>
                          <w:overflowPunct w:val="0"/>
                          <w:spacing w:before="145"/>
                          <w:ind w:left="319" w:right="317"/>
                          <w:jc w:val="center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when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Google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4"/>
                            <w:w w:val="98"/>
                            <w:sz w:val="21"/>
                            <w:szCs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que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sti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</w:t>
                        </w:r>
                        <w:proofErr w:type="gramEnd"/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find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he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4"/>
                            <w:w w:val="8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answe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1247284" w14:textId="5163FC8E" w:rsidR="00A627E7" w:rsidRDefault="00A627E7" w:rsidP="009B0547"/>
    <w:p w14:paraId="6055E3DB" w14:textId="1FACED36" w:rsidR="00A627E7" w:rsidRDefault="00A627E7" w:rsidP="009B0547"/>
    <w:p w14:paraId="2C044A41" w14:textId="6982D0BB" w:rsidR="00A627E7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3AF1472" wp14:editId="41E3DD3D">
                <wp:simplePos x="0" y="0"/>
                <wp:positionH relativeFrom="column">
                  <wp:posOffset>890270</wp:posOffset>
                </wp:positionH>
                <wp:positionV relativeFrom="paragraph">
                  <wp:posOffset>46990</wp:posOffset>
                </wp:positionV>
                <wp:extent cx="847725" cy="752475"/>
                <wp:effectExtent l="38100" t="38100" r="47625" b="47625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4D84E0F">
              <v:rect id="Rectangle 335" style="position:absolute;margin-left:70.1pt;margin-top:3.7pt;width:66.75pt;height:59.2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c00000" strokeweight="6pt" w14:anchorId="62830A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"/>
            </w:pict>
          </mc:Fallback>
        </mc:AlternateContent>
      </w:r>
    </w:p>
    <w:p w14:paraId="69CAF477" w14:textId="732DDC3E" w:rsidR="00A627E7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1673D52" wp14:editId="5DAB4F17">
                <wp:simplePos x="0" y="0"/>
                <wp:positionH relativeFrom="column">
                  <wp:posOffset>1757045</wp:posOffset>
                </wp:positionH>
                <wp:positionV relativeFrom="paragraph">
                  <wp:posOffset>10160</wp:posOffset>
                </wp:positionV>
                <wp:extent cx="1666875" cy="659864"/>
                <wp:effectExtent l="0" t="0" r="28575" b="45085"/>
                <wp:wrapNone/>
                <wp:docPr id="344" name="Freeform: 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59864"/>
                        </a:xfrm>
                        <a:custGeom>
                          <a:avLst/>
                          <a:gdLst>
                            <a:gd name="connsiteX0" fmla="*/ 1609725 w 1609725"/>
                            <a:gd name="connsiteY0" fmla="*/ 650288 h 659864"/>
                            <a:gd name="connsiteX1" fmla="*/ 838200 w 1609725"/>
                            <a:gd name="connsiteY1" fmla="*/ 583613 h 659864"/>
                            <a:gd name="connsiteX2" fmla="*/ 400050 w 1609725"/>
                            <a:gd name="connsiteY2" fmla="*/ 88313 h 659864"/>
                            <a:gd name="connsiteX3" fmla="*/ 0 w 1609725"/>
                            <a:gd name="connsiteY3" fmla="*/ 2588 h 659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09725" h="659864">
                              <a:moveTo>
                                <a:pt x="1609725" y="650288"/>
                              </a:moveTo>
                              <a:cubicBezTo>
                                <a:pt x="1324768" y="663781"/>
                                <a:pt x="1039812" y="677275"/>
                                <a:pt x="838200" y="583613"/>
                              </a:cubicBezTo>
                              <a:cubicBezTo>
                                <a:pt x="636588" y="489951"/>
                                <a:pt x="539750" y="185150"/>
                                <a:pt x="400050" y="88313"/>
                              </a:cubicBezTo>
                              <a:cubicBezTo>
                                <a:pt x="260350" y="-8525"/>
                                <a:pt x="130175" y="-2969"/>
                                <a:pt x="0" y="25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74E7D1D">
              <v:shape id="Freeform: Shape 344" style="position:absolute;margin-left:138.35pt;margin-top:.8pt;width:131.25pt;height:51.9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9725,659864" o:spid="_x0000_s1026" filled="f" strokecolor="#146b4a [1604]" strokeweight="1pt" path="m1609725,650288v-284957,13493,-569913,26987,-771525,-66675c636588,489951,539750,185150,400050,88313,260350,-8525,130175,-2969,,258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" w14:anchorId="409F070C">
                <v:stroke joinstyle="miter"/>
                <v:path arrowok="t" o:connecttype="custom" o:connectlocs="1666875,650288;867959,583613;414253,88313;0,2588" o:connectangles="0,0,0,0"/>
              </v:shape>
            </w:pict>
          </mc:Fallback>
        </mc:AlternateContent>
      </w:r>
    </w:p>
    <w:p w14:paraId="7B248C3A" w14:textId="33D507AA" w:rsidR="00A627E7" w:rsidRDefault="00A627E7" w:rsidP="00636464">
      <w:pPr>
        <w:pStyle w:val="ListParagraph"/>
      </w:pPr>
    </w:p>
    <w:p w14:paraId="476C7DB3" w14:textId="7D828799" w:rsidR="00A627E7" w:rsidRDefault="00A627E7" w:rsidP="009B0547"/>
    <w:p w14:paraId="4B2C5C1B" w14:textId="5220BCD1" w:rsidR="00A627E7" w:rsidRDefault="00A627E7" w:rsidP="009B0547"/>
    <w:p w14:paraId="5BD0816F" w14:textId="581966C3" w:rsidR="00A627E7" w:rsidRDefault="00A627E7" w:rsidP="009B0547"/>
    <w:p w14:paraId="1A516FDD" w14:textId="4A3DDAC8" w:rsidR="00A627E7" w:rsidRDefault="00636464" w:rsidP="009B0547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1" locked="0" layoutInCell="0" allowOverlap="1" wp14:anchorId="640FFBC0" wp14:editId="10060EB5">
                <wp:simplePos x="0" y="0"/>
                <wp:positionH relativeFrom="page">
                  <wp:posOffset>1285875</wp:posOffset>
                </wp:positionH>
                <wp:positionV relativeFrom="page">
                  <wp:posOffset>5629275</wp:posOffset>
                </wp:positionV>
                <wp:extent cx="2794000" cy="1909445"/>
                <wp:effectExtent l="0" t="0" r="6350" b="14605"/>
                <wp:wrapSquare wrapText="bothSides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1909445"/>
                          <a:chOff x="2697" y="9268"/>
                          <a:chExt cx="4400" cy="3007"/>
                        </a:xfrm>
                      </wpg:grpSpPr>
                      <wps:wsp>
                        <wps:cNvPr id="3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98" y="10211"/>
                            <a:ext cx="276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62F0D" w14:textId="39DB3F7C" w:rsidR="00097AB6" w:rsidRDefault="00097AB6" w:rsidP="00636464">
                              <w:pPr>
                                <w:spacing w:line="2060" w:lineRule="atLeast"/>
                              </w:pPr>
                            </w:p>
                            <w:p w14:paraId="0127BBAD" w14:textId="77777777" w:rsidR="00097AB6" w:rsidRDefault="00097AB6" w:rsidP="006364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438" y="9269"/>
                            <a:ext cx="266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0434F" w14:textId="4D58E01B" w:rsidR="00097AB6" w:rsidRDefault="00097AB6" w:rsidP="00636464">
                              <w:pPr>
                                <w:spacing w:line="15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6C5786EE" wp14:editId="6DDCDEB6">
                                    <wp:extent cx="1685925" cy="981075"/>
                                    <wp:effectExtent l="0" t="0" r="9525" b="9525"/>
                                    <wp:docPr id="674513126" name="Picture 674513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5925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8313D3" w14:textId="77777777" w:rsidR="00097AB6" w:rsidRDefault="00097AB6" w:rsidP="006364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516" y="9311"/>
                            <a:ext cx="25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B102B" w14:textId="1EDD3B0B" w:rsidR="00097AB6" w:rsidRDefault="00097AB6" w:rsidP="00636464">
                              <w:pPr>
                                <w:spacing w:line="13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19C75AB" wp14:editId="37D91A93">
                                    <wp:extent cx="1590675" cy="876300"/>
                                    <wp:effectExtent l="0" t="0" r="9525" b="0"/>
                                    <wp:docPr id="674513127" name="Picture 6745131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06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287FC97" w14:textId="77777777" w:rsidR="00097AB6" w:rsidRDefault="00097AB6" w:rsidP="006364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Freeform 39"/>
                        <wps:cNvSpPr>
                          <a:spLocks/>
                        </wps:cNvSpPr>
                        <wps:spPr bwMode="auto">
                          <a:xfrm>
                            <a:off x="4515" y="9310"/>
                            <a:ext cx="2502" cy="1383"/>
                          </a:xfrm>
                          <a:custGeom>
                            <a:avLst/>
                            <a:gdLst>
                              <a:gd name="T0" fmla="*/ 343 w 2502"/>
                              <a:gd name="T1" fmla="*/ 156 h 1383"/>
                              <a:gd name="T2" fmla="*/ 354 w 2502"/>
                              <a:gd name="T3" fmla="*/ 113 h 1383"/>
                              <a:gd name="T4" fmla="*/ 375 w 2502"/>
                              <a:gd name="T5" fmla="*/ 75 h 1383"/>
                              <a:gd name="T6" fmla="*/ 404 w 2502"/>
                              <a:gd name="T7" fmla="*/ 43 h 1383"/>
                              <a:gd name="T8" fmla="*/ 441 w 2502"/>
                              <a:gd name="T9" fmla="*/ 19 h 1383"/>
                              <a:gd name="T10" fmla="*/ 482 w 2502"/>
                              <a:gd name="T11" fmla="*/ 4 h 1383"/>
                              <a:gd name="T12" fmla="*/ 701 w 2502"/>
                              <a:gd name="T13" fmla="*/ 0 h 1383"/>
                              <a:gd name="T14" fmla="*/ 1241 w 2502"/>
                              <a:gd name="T15" fmla="*/ 0 h 1383"/>
                              <a:gd name="T16" fmla="*/ 2345 w 2502"/>
                              <a:gd name="T17" fmla="*/ 1 h 1383"/>
                              <a:gd name="T18" fmla="*/ 2388 w 2502"/>
                              <a:gd name="T19" fmla="*/ 12 h 1383"/>
                              <a:gd name="T20" fmla="*/ 2426 w 2502"/>
                              <a:gd name="T21" fmla="*/ 33 h 1383"/>
                              <a:gd name="T22" fmla="*/ 2458 w 2502"/>
                              <a:gd name="T23" fmla="*/ 62 h 1383"/>
                              <a:gd name="T24" fmla="*/ 2482 w 2502"/>
                              <a:gd name="T25" fmla="*/ 99 h 1383"/>
                              <a:gd name="T26" fmla="*/ 2497 w 2502"/>
                              <a:gd name="T27" fmla="*/ 140 h 1383"/>
                              <a:gd name="T28" fmla="*/ 2501 w 2502"/>
                              <a:gd name="T29" fmla="*/ 629 h 1383"/>
                              <a:gd name="T30" fmla="*/ 2501 w 2502"/>
                              <a:gd name="T31" fmla="*/ 899 h 1383"/>
                              <a:gd name="T32" fmla="*/ 2500 w 2502"/>
                              <a:gd name="T33" fmla="*/ 923 h 1383"/>
                              <a:gd name="T34" fmla="*/ 2489 w 2502"/>
                              <a:gd name="T35" fmla="*/ 966 h 1383"/>
                              <a:gd name="T36" fmla="*/ 2468 w 2502"/>
                              <a:gd name="T37" fmla="*/ 1004 h 1383"/>
                              <a:gd name="T38" fmla="*/ 2439 w 2502"/>
                              <a:gd name="T39" fmla="*/ 1036 h 1383"/>
                              <a:gd name="T40" fmla="*/ 2402 w 2502"/>
                              <a:gd name="T41" fmla="*/ 1060 h 1383"/>
                              <a:gd name="T42" fmla="*/ 2361 w 2502"/>
                              <a:gd name="T43" fmla="*/ 1075 h 1383"/>
                              <a:gd name="T44" fmla="*/ 1241 w 2502"/>
                              <a:gd name="T45" fmla="*/ 1079 h 1383"/>
                              <a:gd name="T46" fmla="*/ 701 w 2502"/>
                              <a:gd name="T47" fmla="*/ 1079 h 1383"/>
                              <a:gd name="T48" fmla="*/ 498 w 2502"/>
                              <a:gd name="T49" fmla="*/ 1078 h 1383"/>
                              <a:gd name="T50" fmla="*/ 455 w 2502"/>
                              <a:gd name="T51" fmla="*/ 1067 h 1383"/>
                              <a:gd name="T52" fmla="*/ 417 w 2502"/>
                              <a:gd name="T53" fmla="*/ 1046 h 1383"/>
                              <a:gd name="T54" fmla="*/ 385 w 2502"/>
                              <a:gd name="T55" fmla="*/ 1017 h 1383"/>
                              <a:gd name="T56" fmla="*/ 361 w 2502"/>
                              <a:gd name="T57" fmla="*/ 980 h 1383"/>
                              <a:gd name="T58" fmla="*/ 346 w 2502"/>
                              <a:gd name="T59" fmla="*/ 939 h 1383"/>
                              <a:gd name="T60" fmla="*/ 341 w 2502"/>
                              <a:gd name="T61" fmla="*/ 899 h 1383"/>
                              <a:gd name="T62" fmla="*/ 341 w 2502"/>
                              <a:gd name="T63" fmla="*/ 629 h 1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02" h="1383">
                                <a:moveTo>
                                  <a:pt x="341" y="180"/>
                                </a:moveTo>
                                <a:lnTo>
                                  <a:pt x="343" y="156"/>
                                </a:lnTo>
                                <a:lnTo>
                                  <a:pt x="347" y="134"/>
                                </a:lnTo>
                                <a:lnTo>
                                  <a:pt x="354" y="113"/>
                                </a:lnTo>
                                <a:lnTo>
                                  <a:pt x="363" y="93"/>
                                </a:lnTo>
                                <a:lnTo>
                                  <a:pt x="375" y="75"/>
                                </a:lnTo>
                                <a:lnTo>
                                  <a:pt x="389" y="58"/>
                                </a:lnTo>
                                <a:lnTo>
                                  <a:pt x="404" y="43"/>
                                </a:lnTo>
                                <a:lnTo>
                                  <a:pt x="422" y="30"/>
                                </a:lnTo>
                                <a:lnTo>
                                  <a:pt x="441" y="19"/>
                                </a:lnTo>
                                <a:lnTo>
                                  <a:pt x="461" y="10"/>
                                </a:lnTo>
                                <a:lnTo>
                                  <a:pt x="482" y="4"/>
                                </a:lnTo>
                                <a:lnTo>
                                  <a:pt x="505" y="0"/>
                                </a:lnTo>
                                <a:lnTo>
                                  <a:pt x="701" y="0"/>
                                </a:lnTo>
                                <a:lnTo>
                                  <a:pt x="1241" y="0"/>
                                </a:lnTo>
                                <a:lnTo>
                                  <a:pt x="2321" y="0"/>
                                </a:lnTo>
                                <a:lnTo>
                                  <a:pt x="2345" y="1"/>
                                </a:lnTo>
                                <a:lnTo>
                                  <a:pt x="2367" y="5"/>
                                </a:lnTo>
                                <a:lnTo>
                                  <a:pt x="2388" y="12"/>
                                </a:lnTo>
                                <a:lnTo>
                                  <a:pt x="2408" y="21"/>
                                </a:lnTo>
                                <a:lnTo>
                                  <a:pt x="2426" y="33"/>
                                </a:lnTo>
                                <a:lnTo>
                                  <a:pt x="2443" y="47"/>
                                </a:lnTo>
                                <a:lnTo>
                                  <a:pt x="2458" y="62"/>
                                </a:lnTo>
                                <a:lnTo>
                                  <a:pt x="2471" y="80"/>
                                </a:lnTo>
                                <a:lnTo>
                                  <a:pt x="2482" y="99"/>
                                </a:lnTo>
                                <a:lnTo>
                                  <a:pt x="2491" y="119"/>
                                </a:lnTo>
                                <a:lnTo>
                                  <a:pt x="2497" y="140"/>
                                </a:lnTo>
                                <a:lnTo>
                                  <a:pt x="2501" y="163"/>
                                </a:lnTo>
                                <a:lnTo>
                                  <a:pt x="2501" y="629"/>
                                </a:lnTo>
                                <a:lnTo>
                                  <a:pt x="2501" y="899"/>
                                </a:lnTo>
                                <a:lnTo>
                                  <a:pt x="2500" y="923"/>
                                </a:lnTo>
                                <a:lnTo>
                                  <a:pt x="2496" y="945"/>
                                </a:lnTo>
                                <a:lnTo>
                                  <a:pt x="2489" y="966"/>
                                </a:lnTo>
                                <a:lnTo>
                                  <a:pt x="2480" y="986"/>
                                </a:lnTo>
                                <a:lnTo>
                                  <a:pt x="2468" y="1004"/>
                                </a:lnTo>
                                <a:lnTo>
                                  <a:pt x="2454" y="1021"/>
                                </a:lnTo>
                                <a:lnTo>
                                  <a:pt x="2439" y="1036"/>
                                </a:lnTo>
                                <a:lnTo>
                                  <a:pt x="2421" y="1049"/>
                                </a:lnTo>
                                <a:lnTo>
                                  <a:pt x="2402" y="1060"/>
                                </a:lnTo>
                                <a:lnTo>
                                  <a:pt x="2382" y="1069"/>
                                </a:lnTo>
                                <a:lnTo>
                                  <a:pt x="2361" y="1075"/>
                                </a:lnTo>
                                <a:lnTo>
                                  <a:pt x="2338" y="1079"/>
                                </a:lnTo>
                                <a:lnTo>
                                  <a:pt x="1241" y="1079"/>
                                </a:lnTo>
                                <a:lnTo>
                                  <a:pt x="0" y="1383"/>
                                </a:lnTo>
                                <a:lnTo>
                                  <a:pt x="701" y="1079"/>
                                </a:lnTo>
                                <a:lnTo>
                                  <a:pt x="521" y="1079"/>
                                </a:lnTo>
                                <a:lnTo>
                                  <a:pt x="498" y="1078"/>
                                </a:lnTo>
                                <a:lnTo>
                                  <a:pt x="476" y="1074"/>
                                </a:lnTo>
                                <a:lnTo>
                                  <a:pt x="455" y="1067"/>
                                </a:lnTo>
                                <a:lnTo>
                                  <a:pt x="435" y="1058"/>
                                </a:lnTo>
                                <a:lnTo>
                                  <a:pt x="417" y="1046"/>
                                </a:lnTo>
                                <a:lnTo>
                                  <a:pt x="400" y="1032"/>
                                </a:lnTo>
                                <a:lnTo>
                                  <a:pt x="385" y="1017"/>
                                </a:lnTo>
                                <a:lnTo>
                                  <a:pt x="372" y="999"/>
                                </a:lnTo>
                                <a:lnTo>
                                  <a:pt x="361" y="980"/>
                                </a:lnTo>
                                <a:lnTo>
                                  <a:pt x="352" y="960"/>
                                </a:lnTo>
                                <a:lnTo>
                                  <a:pt x="346" y="939"/>
                                </a:lnTo>
                                <a:lnTo>
                                  <a:pt x="342" y="916"/>
                                </a:lnTo>
                                <a:lnTo>
                                  <a:pt x="341" y="899"/>
                                </a:lnTo>
                                <a:lnTo>
                                  <a:pt x="341" y="629"/>
                                </a:lnTo>
                                <a:lnTo>
                                  <a:pt x="341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920" y="9440"/>
                            <a:ext cx="20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CF91" w14:textId="7281229F" w:rsidR="00097AB6" w:rsidRDefault="00097AB6" w:rsidP="00636464">
                              <w:pPr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5F204D3" wp14:editId="59537A21">
                                    <wp:extent cx="1295400" cy="514350"/>
                                    <wp:effectExtent l="0" t="0" r="0" b="0"/>
                                    <wp:docPr id="674513128" name="Picture 674513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BAE15E" w14:textId="77777777" w:rsidR="00097AB6" w:rsidRDefault="00097AB6" w:rsidP="006364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9269"/>
                            <a:ext cx="4400" cy="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49802" w14:textId="77777777" w:rsidR="00097AB6" w:rsidRDefault="00097AB6" w:rsidP="00636464">
                              <w:pPr>
                                <w:pStyle w:val="BodyText"/>
                                <w:kinsoku w:val="0"/>
                                <w:overflowPunct w:val="0"/>
                                <w:spacing w:before="147"/>
                                <w:ind w:left="2400" w:right="316" w:firstLine="4"/>
                                <w:jc w:val="center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ty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2"/>
                                  <w:w w:val="8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abou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ay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ng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3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3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FFBC0" id="Group 309" o:spid="_x0000_s1061" style="position:absolute;margin-left:101.25pt;margin-top:443.25pt;width:220pt;height:150.35pt;z-index:-251658228;mso-position-horizontal-relative:page;mso-position-vertical-relative:page" coordorigin="2697,9268" coordsize="4400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" o:allowincell="f">
                <v:rect id="Rectangle 36" o:spid="_x0000_s1062" style="position:absolute;left:2698;top:10211;width:2760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0E662F0D" w14:textId="39DB3F7C" w:rsidR="00097AB6" w:rsidRDefault="00097AB6" w:rsidP="00636464">
                        <w:pPr>
                          <w:spacing w:line="2060" w:lineRule="atLeast"/>
                        </w:pPr>
                      </w:p>
                      <w:p w14:paraId="0127BBAD" w14:textId="77777777" w:rsidR="00097AB6" w:rsidRDefault="00097AB6" w:rsidP="00636464"/>
                    </w:txbxContent>
                  </v:textbox>
                </v:rect>
                <v:rect id="Rectangle 37" o:spid="_x0000_s1063" style="position:absolute;left:4438;top:9269;width:266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74E0434F" w14:textId="4D58E01B" w:rsidR="00097AB6" w:rsidRDefault="00097AB6" w:rsidP="00636464">
                        <w:pPr>
                          <w:spacing w:line="15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C5786EE" wp14:editId="6DDCDEB6">
                              <wp:extent cx="1685925" cy="981075"/>
                              <wp:effectExtent l="0" t="0" r="9525" b="9525"/>
                              <wp:docPr id="674513126" name="Picture 674513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5925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8313D3" w14:textId="77777777" w:rsidR="00097AB6" w:rsidRDefault="00097AB6" w:rsidP="00636464"/>
                    </w:txbxContent>
                  </v:textbox>
                </v:rect>
                <v:rect id="Rectangle 38" o:spid="_x0000_s1064" style="position:absolute;left:4516;top:9311;width:250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1A5B102B" w14:textId="1EDD3B0B" w:rsidR="00097AB6" w:rsidRDefault="00097AB6" w:rsidP="00636464">
                        <w:pPr>
                          <w:spacing w:line="13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19C75AB" wp14:editId="37D91A93">
                              <wp:extent cx="1590675" cy="876300"/>
                              <wp:effectExtent l="0" t="0" r="9525" b="0"/>
                              <wp:docPr id="674513127" name="Picture 674513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287FC97" w14:textId="77777777" w:rsidR="00097AB6" w:rsidRDefault="00097AB6" w:rsidP="00636464"/>
                    </w:txbxContent>
                  </v:textbox>
                </v:rect>
                <v:shape id="Freeform 39" o:spid="_x0000_s1065" style="position:absolute;left:4515;top:9310;width:2502;height:1383;visibility:visible;mso-wrap-style:square;v-text-anchor:top" coordsize="2502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" path="m341,180r2,-24l347,134r7,-21l363,93,375,75,389,58,404,43,422,30,441,19r20,-9l482,4,505,,701,r540,l2321,r24,1l2367,5r21,7l2408,21r18,12l2443,47r15,15l2471,80r11,19l2491,119r6,21l2501,163r,466l2501,899r-1,24l2496,945r-7,21l2480,986r-12,18l2454,1021r-15,15l2421,1049r-19,11l2382,1069r-21,6l2338,1079r-1097,l,1383,701,1079r-180,l498,1078r-22,-4l455,1067r-20,-9l417,1046r-17,-14l385,1017,372,999,361,980r-9,-20l346,939r-4,-23l341,899r,-270l341,180xe" filled="f" strokecolor="#5b92c7">
                  <v:path arrowok="t" o:connecttype="custom" o:connectlocs="343,156;354,113;375,75;404,43;441,19;482,4;701,0;1241,0;2345,1;2388,12;2426,33;2458,62;2482,99;2497,140;2501,629;2501,899;2500,923;2489,966;2468,1004;2439,1036;2402,1060;2361,1075;1241,1079;701,1079;498,1078;455,1067;417,1046;385,1017;361,980;346,939;341,899;341,629" o:connectangles="0,0,0,0,0,0,0,0,0,0,0,0,0,0,0,0,0,0,0,0,0,0,0,0,0,0,0,0,0,0,0,0"/>
                </v:shape>
                <v:rect id="Rectangle 40" o:spid="_x0000_s1066" style="position:absolute;left:4920;top:9440;width:20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50AFCF91" w14:textId="7281229F" w:rsidR="00097AB6" w:rsidRDefault="00097AB6" w:rsidP="00636464">
                        <w:pPr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5F204D3" wp14:editId="59537A21">
                              <wp:extent cx="1295400" cy="514350"/>
                              <wp:effectExtent l="0" t="0" r="0" b="0"/>
                              <wp:docPr id="674513128" name="Picture 674513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BAE15E" w14:textId="77777777" w:rsidR="00097AB6" w:rsidRDefault="00097AB6" w:rsidP="00636464"/>
                    </w:txbxContent>
                  </v:textbox>
                </v:rect>
                <v:shape id="Text Box 41" o:spid="_x0000_s1067" type="#_x0000_t202" style="position:absolute;left:2698;top:9269;width:4400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33649802" w14:textId="77777777" w:rsidR="00097AB6" w:rsidRDefault="00097AB6" w:rsidP="00636464">
                        <w:pPr>
                          <w:pStyle w:val="BodyText"/>
                          <w:kinsoku w:val="0"/>
                          <w:overflowPunct w:val="0"/>
                          <w:spacing w:before="147"/>
                          <w:ind w:left="2400" w:right="316" w:firstLine="4"/>
                          <w:jc w:val="center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-</w:t>
                        </w:r>
                        <w:proofErr w:type="gramStart"/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ty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2"/>
                            <w:w w:val="8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abou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t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ay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when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3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online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6344CCAA" w14:textId="404959A7" w:rsidR="00A627E7" w:rsidRDefault="00A627E7" w:rsidP="009B0547"/>
    <w:p w14:paraId="18F38765" w14:textId="3E68EFFB" w:rsidR="00A627E7" w:rsidRDefault="00A627E7" w:rsidP="009B0547"/>
    <w:p w14:paraId="30A0429F" w14:textId="07A43976" w:rsidR="00A627E7" w:rsidRDefault="00097AB6" w:rsidP="009B0547">
      <w:r>
        <w:rPr>
          <w:b/>
          <w:bCs/>
          <w:noProof/>
        </w:rPr>
        <w:drawing>
          <wp:anchor distT="0" distB="0" distL="114300" distR="114300" simplePos="0" relativeHeight="251659339" behindDoc="0" locked="0" layoutInCell="1" allowOverlap="1" wp14:anchorId="5C67EF68" wp14:editId="27870B6E">
            <wp:simplePos x="0" y="0"/>
            <wp:positionH relativeFrom="column">
              <wp:posOffset>263525</wp:posOffset>
            </wp:positionH>
            <wp:positionV relativeFrom="paragraph">
              <wp:posOffset>0</wp:posOffset>
            </wp:positionV>
            <wp:extent cx="1733550" cy="1295400"/>
            <wp:effectExtent l="0" t="0" r="0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46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71CD51D" wp14:editId="536EF811">
                <wp:simplePos x="0" y="0"/>
                <wp:positionH relativeFrom="column">
                  <wp:posOffset>4109720</wp:posOffset>
                </wp:positionH>
                <wp:positionV relativeFrom="paragraph">
                  <wp:posOffset>48895</wp:posOffset>
                </wp:positionV>
                <wp:extent cx="847725" cy="752475"/>
                <wp:effectExtent l="38100" t="38100" r="47625" b="47625"/>
                <wp:wrapSquare wrapText="bothSides"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0E52CD0">
              <v:rect id="Rectangle 336" style="position:absolute;margin-left:323.6pt;margin-top:3.85pt;width:66.75pt;height:59.2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c00000" strokeweight="6pt" w14:anchorId="37A3BD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">
                <w10:wrap type="square"/>
              </v:rect>
            </w:pict>
          </mc:Fallback>
        </mc:AlternateContent>
      </w:r>
    </w:p>
    <w:p w14:paraId="253F95CB" w14:textId="72141631" w:rsidR="00A627E7" w:rsidRDefault="00636464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E80E340" wp14:editId="632F747F">
                <wp:simplePos x="0" y="0"/>
                <wp:positionH relativeFrom="column">
                  <wp:posOffset>1985645</wp:posOffset>
                </wp:positionH>
                <wp:positionV relativeFrom="paragraph">
                  <wp:posOffset>65027</wp:posOffset>
                </wp:positionV>
                <wp:extent cx="2085975" cy="521682"/>
                <wp:effectExtent l="0" t="0" r="28575" b="12065"/>
                <wp:wrapNone/>
                <wp:docPr id="346" name="Freeform: 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21682"/>
                        </a:xfrm>
                        <a:custGeom>
                          <a:avLst/>
                          <a:gdLst>
                            <a:gd name="connsiteX0" fmla="*/ 0 w 2085975"/>
                            <a:gd name="connsiteY0" fmla="*/ 480438 h 521682"/>
                            <a:gd name="connsiteX1" fmla="*/ 923925 w 2085975"/>
                            <a:gd name="connsiteY1" fmla="*/ 480438 h 521682"/>
                            <a:gd name="connsiteX2" fmla="*/ 1838325 w 2085975"/>
                            <a:gd name="connsiteY2" fmla="*/ 51813 h 521682"/>
                            <a:gd name="connsiteX3" fmla="*/ 2085975 w 2085975"/>
                            <a:gd name="connsiteY3" fmla="*/ 23238 h 521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85975" h="521682">
                              <a:moveTo>
                                <a:pt x="0" y="480438"/>
                              </a:moveTo>
                              <a:cubicBezTo>
                                <a:pt x="308769" y="516156"/>
                                <a:pt x="617538" y="551875"/>
                                <a:pt x="923925" y="480438"/>
                              </a:cubicBezTo>
                              <a:cubicBezTo>
                                <a:pt x="1230312" y="409001"/>
                                <a:pt x="1644650" y="128013"/>
                                <a:pt x="1838325" y="51813"/>
                              </a:cubicBezTo>
                              <a:cubicBezTo>
                                <a:pt x="2032000" y="-24387"/>
                                <a:pt x="2058987" y="-575"/>
                                <a:pt x="2085975" y="2323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088C0B9">
              <v:shape id="Freeform: Shape 346" style="position:absolute;margin-left:156.35pt;margin-top:5.1pt;width:164.25pt;height:41.1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5975,521682" o:spid="_x0000_s1026" filled="f" strokecolor="#146b4a [1604]" strokeweight="1pt" path="m,480438v308769,35718,617538,71437,923925,c1230312,409001,1644650,128013,1838325,51813,2032000,-24387,2058987,-575,2085975,2323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" w14:anchorId="59B80605">
                <v:stroke joinstyle="miter"/>
                <v:path arrowok="t" o:connecttype="custom" o:connectlocs="0,480438;923925,480438;1838325,51813;2085975,23238" o:connectangles="0,0,0,0"/>
              </v:shape>
            </w:pict>
          </mc:Fallback>
        </mc:AlternateContent>
      </w:r>
    </w:p>
    <w:p w14:paraId="3CEA497F" w14:textId="15FF4CF3" w:rsidR="00A627E7" w:rsidRDefault="00A627E7" w:rsidP="009B0547"/>
    <w:p w14:paraId="75C5C250" w14:textId="5E614633" w:rsidR="00A627E7" w:rsidRDefault="00A627E7" w:rsidP="009B0547"/>
    <w:p w14:paraId="608B851E" w14:textId="1057DAFE" w:rsidR="00A627E7" w:rsidRDefault="00097AB6" w:rsidP="009B0547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3E83E96" wp14:editId="16A48657">
                <wp:simplePos x="0" y="0"/>
                <wp:positionH relativeFrom="margin">
                  <wp:posOffset>3187700</wp:posOffset>
                </wp:positionH>
                <wp:positionV relativeFrom="paragraph">
                  <wp:posOffset>271145</wp:posOffset>
                </wp:positionV>
                <wp:extent cx="2679700" cy="2115820"/>
                <wp:effectExtent l="0" t="0" r="6350" b="17780"/>
                <wp:wrapSquare wrapText="bothSides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2115820"/>
                          <a:chOff x="0" y="0"/>
                          <a:chExt cx="4220" cy="3332"/>
                        </a:xfrm>
                      </wpg:grpSpPr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484"/>
                            <a:ext cx="350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6D04C" w14:textId="77777777" w:rsidR="00097AB6" w:rsidRDefault="00097AB6">
                              <w:pPr>
                                <w:spacing w:line="184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4C79113B">
                                  <v:shape id="_x0000_i1173" type="#_x0000_t75" style="width:174.95pt;height:92.3pt">
                                    <v:imagedata r:id="rId40" o:title=""/>
                                  </v:shape>
                                </w:pict>
                              </w:r>
                            </w:p>
                            <w:p w14:paraId="43C1DD42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61" y="0"/>
                            <a:ext cx="37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30A1A" w14:textId="77777777" w:rsidR="00097AB6" w:rsidRDefault="00097AB6">
                              <w:pPr>
                                <w:spacing w:line="18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7F520B28">
                                  <v:shape id="_x0000_i1174" type="#_x0000_t75" style="width:188.5pt;height:92.9pt">
                                    <v:imagedata r:id="rId41" o:title=""/>
                                  </v:shape>
                                </w:pict>
                              </w:r>
                            </w:p>
                            <w:p w14:paraId="032731A2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40" y="44"/>
                            <a:ext cx="36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AC1BA" w14:textId="77777777" w:rsidR="00097AB6" w:rsidRDefault="00097AB6">
                              <w:pPr>
                                <w:spacing w:line="170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11A7D172">
                                  <v:shape id="_x0000_i1175" type="#_x0000_t75" style="width:180.85pt;height:84pt">
                                    <v:imagedata r:id="rId42" o:title=""/>
                                  </v:shape>
                                </w:pict>
                              </w:r>
                            </w:p>
                            <w:p w14:paraId="13870013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540" y="44"/>
                            <a:ext cx="3600" cy="1693"/>
                          </a:xfrm>
                          <a:custGeom>
                            <a:avLst/>
                            <a:gdLst>
                              <a:gd name="T0" fmla="*/ 0 w 3600"/>
                              <a:gd name="T1" fmla="*/ 150 h 1693"/>
                              <a:gd name="T2" fmla="*/ 1 w 3600"/>
                              <a:gd name="T3" fmla="*/ 127 h 1693"/>
                              <a:gd name="T4" fmla="*/ 6 w 3600"/>
                              <a:gd name="T5" fmla="*/ 105 h 1693"/>
                              <a:gd name="T6" fmla="*/ 14 w 3600"/>
                              <a:gd name="T7" fmla="*/ 84 h 1693"/>
                              <a:gd name="T8" fmla="*/ 25 w 3600"/>
                              <a:gd name="T9" fmla="*/ 65 h 1693"/>
                              <a:gd name="T10" fmla="*/ 39 w 3600"/>
                              <a:gd name="T11" fmla="*/ 48 h 1693"/>
                              <a:gd name="T12" fmla="*/ 55 w 3600"/>
                              <a:gd name="T13" fmla="*/ 33 h 1693"/>
                              <a:gd name="T14" fmla="*/ 72 w 3600"/>
                              <a:gd name="T15" fmla="*/ 21 h 1693"/>
                              <a:gd name="T16" fmla="*/ 92 w 3600"/>
                              <a:gd name="T17" fmla="*/ 11 h 1693"/>
                              <a:gd name="T18" fmla="*/ 113 w 3600"/>
                              <a:gd name="T19" fmla="*/ 4 h 1693"/>
                              <a:gd name="T20" fmla="*/ 135 w 3600"/>
                              <a:gd name="T21" fmla="*/ 0 h 1693"/>
                              <a:gd name="T22" fmla="*/ 599 w 3600"/>
                              <a:gd name="T23" fmla="*/ 0 h 1693"/>
                              <a:gd name="T24" fmla="*/ 599 w 3600"/>
                              <a:gd name="T25" fmla="*/ 0 h 1693"/>
                              <a:gd name="T26" fmla="*/ 1500 w 3600"/>
                              <a:gd name="T27" fmla="*/ 0 h 1693"/>
                              <a:gd name="T28" fmla="*/ 3449 w 3600"/>
                              <a:gd name="T29" fmla="*/ 0 h 1693"/>
                              <a:gd name="T30" fmla="*/ 3472 w 3600"/>
                              <a:gd name="T31" fmla="*/ 1 h 1693"/>
                              <a:gd name="T32" fmla="*/ 3494 w 3600"/>
                              <a:gd name="T33" fmla="*/ 6 h 1693"/>
                              <a:gd name="T34" fmla="*/ 3515 w 3600"/>
                              <a:gd name="T35" fmla="*/ 14 h 1693"/>
                              <a:gd name="T36" fmla="*/ 3534 w 3600"/>
                              <a:gd name="T37" fmla="*/ 25 h 1693"/>
                              <a:gd name="T38" fmla="*/ 3551 w 3600"/>
                              <a:gd name="T39" fmla="*/ 39 h 1693"/>
                              <a:gd name="T40" fmla="*/ 3566 w 3600"/>
                              <a:gd name="T41" fmla="*/ 55 h 1693"/>
                              <a:gd name="T42" fmla="*/ 3578 w 3600"/>
                              <a:gd name="T43" fmla="*/ 72 h 1693"/>
                              <a:gd name="T44" fmla="*/ 3588 w 3600"/>
                              <a:gd name="T45" fmla="*/ 92 h 1693"/>
                              <a:gd name="T46" fmla="*/ 3595 w 3600"/>
                              <a:gd name="T47" fmla="*/ 113 h 1693"/>
                              <a:gd name="T48" fmla="*/ 3599 w 3600"/>
                              <a:gd name="T49" fmla="*/ 135 h 1693"/>
                              <a:gd name="T50" fmla="*/ 3600 w 3600"/>
                              <a:gd name="T51" fmla="*/ 525 h 1693"/>
                              <a:gd name="T52" fmla="*/ 3600 w 3600"/>
                              <a:gd name="T53" fmla="*/ 525 h 1693"/>
                              <a:gd name="T54" fmla="*/ 3600 w 3600"/>
                              <a:gd name="T55" fmla="*/ 750 h 1693"/>
                              <a:gd name="T56" fmla="*/ 3600 w 3600"/>
                              <a:gd name="T57" fmla="*/ 749 h 1693"/>
                              <a:gd name="T58" fmla="*/ 3598 w 3600"/>
                              <a:gd name="T59" fmla="*/ 772 h 1693"/>
                              <a:gd name="T60" fmla="*/ 3593 w 3600"/>
                              <a:gd name="T61" fmla="*/ 794 h 1693"/>
                              <a:gd name="T62" fmla="*/ 3585 w 3600"/>
                              <a:gd name="T63" fmla="*/ 815 h 1693"/>
                              <a:gd name="T64" fmla="*/ 3574 w 3600"/>
                              <a:gd name="T65" fmla="*/ 834 h 1693"/>
                              <a:gd name="T66" fmla="*/ 3560 w 3600"/>
                              <a:gd name="T67" fmla="*/ 851 h 1693"/>
                              <a:gd name="T68" fmla="*/ 3544 w 3600"/>
                              <a:gd name="T69" fmla="*/ 866 h 1693"/>
                              <a:gd name="T70" fmla="*/ 3527 w 3600"/>
                              <a:gd name="T71" fmla="*/ 878 h 1693"/>
                              <a:gd name="T72" fmla="*/ 3507 w 3600"/>
                              <a:gd name="T73" fmla="*/ 888 h 1693"/>
                              <a:gd name="T74" fmla="*/ 3486 w 3600"/>
                              <a:gd name="T75" fmla="*/ 895 h 1693"/>
                              <a:gd name="T76" fmla="*/ 3464 w 3600"/>
                              <a:gd name="T77" fmla="*/ 899 h 1693"/>
                              <a:gd name="T78" fmla="*/ 1500 w 3600"/>
                              <a:gd name="T79" fmla="*/ 900 h 1693"/>
                              <a:gd name="T80" fmla="*/ 669 w 3600"/>
                              <a:gd name="T81" fmla="*/ 1692 h 1693"/>
                              <a:gd name="T82" fmla="*/ 599 w 3600"/>
                              <a:gd name="T83" fmla="*/ 900 h 1693"/>
                              <a:gd name="T84" fmla="*/ 150 w 3600"/>
                              <a:gd name="T85" fmla="*/ 900 h 1693"/>
                              <a:gd name="T86" fmla="*/ 127 w 3600"/>
                              <a:gd name="T87" fmla="*/ 898 h 1693"/>
                              <a:gd name="T88" fmla="*/ 105 w 3600"/>
                              <a:gd name="T89" fmla="*/ 893 h 1693"/>
                              <a:gd name="T90" fmla="*/ 84 w 3600"/>
                              <a:gd name="T91" fmla="*/ 885 h 1693"/>
                              <a:gd name="T92" fmla="*/ 65 w 3600"/>
                              <a:gd name="T93" fmla="*/ 874 h 1693"/>
                              <a:gd name="T94" fmla="*/ 48 w 3600"/>
                              <a:gd name="T95" fmla="*/ 860 h 1693"/>
                              <a:gd name="T96" fmla="*/ 33 w 3600"/>
                              <a:gd name="T97" fmla="*/ 844 h 1693"/>
                              <a:gd name="T98" fmla="*/ 21 w 3600"/>
                              <a:gd name="T99" fmla="*/ 827 h 1693"/>
                              <a:gd name="T100" fmla="*/ 11 w 3600"/>
                              <a:gd name="T101" fmla="*/ 807 h 1693"/>
                              <a:gd name="T102" fmla="*/ 4 w 3600"/>
                              <a:gd name="T103" fmla="*/ 786 h 1693"/>
                              <a:gd name="T104" fmla="*/ 0 w 3600"/>
                              <a:gd name="T105" fmla="*/ 764 h 1693"/>
                              <a:gd name="T106" fmla="*/ 0 w 3600"/>
                              <a:gd name="T107" fmla="*/ 750 h 1693"/>
                              <a:gd name="T108" fmla="*/ 0 w 3600"/>
                              <a:gd name="T109" fmla="*/ 525 h 1693"/>
                              <a:gd name="T110" fmla="*/ 0 w 3600"/>
                              <a:gd name="T111" fmla="*/ 525 h 1693"/>
                              <a:gd name="T112" fmla="*/ 0 w 3600"/>
                              <a:gd name="T113" fmla="*/ 150 h 1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00" h="1693">
                                <a:moveTo>
                                  <a:pt x="0" y="150"/>
                                </a:moveTo>
                                <a:lnTo>
                                  <a:pt x="1" y="127"/>
                                </a:lnTo>
                                <a:lnTo>
                                  <a:pt x="6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4"/>
                                </a:lnTo>
                                <a:lnTo>
                                  <a:pt x="135" y="0"/>
                                </a:lnTo>
                                <a:lnTo>
                                  <a:pt x="599" y="0"/>
                                </a:lnTo>
                                <a:lnTo>
                                  <a:pt x="1500" y="0"/>
                                </a:lnTo>
                                <a:lnTo>
                                  <a:pt x="3449" y="0"/>
                                </a:lnTo>
                                <a:lnTo>
                                  <a:pt x="3472" y="1"/>
                                </a:lnTo>
                                <a:lnTo>
                                  <a:pt x="3494" y="6"/>
                                </a:lnTo>
                                <a:lnTo>
                                  <a:pt x="3515" y="14"/>
                                </a:lnTo>
                                <a:lnTo>
                                  <a:pt x="3534" y="25"/>
                                </a:lnTo>
                                <a:lnTo>
                                  <a:pt x="3551" y="39"/>
                                </a:lnTo>
                                <a:lnTo>
                                  <a:pt x="3566" y="55"/>
                                </a:lnTo>
                                <a:lnTo>
                                  <a:pt x="3578" y="72"/>
                                </a:lnTo>
                                <a:lnTo>
                                  <a:pt x="3588" y="92"/>
                                </a:lnTo>
                                <a:lnTo>
                                  <a:pt x="3595" y="113"/>
                                </a:lnTo>
                                <a:lnTo>
                                  <a:pt x="3599" y="135"/>
                                </a:lnTo>
                                <a:lnTo>
                                  <a:pt x="3600" y="525"/>
                                </a:lnTo>
                                <a:lnTo>
                                  <a:pt x="3600" y="750"/>
                                </a:lnTo>
                                <a:lnTo>
                                  <a:pt x="3600" y="749"/>
                                </a:lnTo>
                                <a:lnTo>
                                  <a:pt x="3598" y="772"/>
                                </a:lnTo>
                                <a:lnTo>
                                  <a:pt x="3593" y="794"/>
                                </a:lnTo>
                                <a:lnTo>
                                  <a:pt x="3585" y="815"/>
                                </a:lnTo>
                                <a:lnTo>
                                  <a:pt x="3574" y="834"/>
                                </a:lnTo>
                                <a:lnTo>
                                  <a:pt x="3560" y="851"/>
                                </a:lnTo>
                                <a:lnTo>
                                  <a:pt x="3544" y="866"/>
                                </a:lnTo>
                                <a:lnTo>
                                  <a:pt x="3527" y="878"/>
                                </a:lnTo>
                                <a:lnTo>
                                  <a:pt x="3507" y="888"/>
                                </a:lnTo>
                                <a:lnTo>
                                  <a:pt x="3486" y="895"/>
                                </a:lnTo>
                                <a:lnTo>
                                  <a:pt x="3464" y="899"/>
                                </a:lnTo>
                                <a:lnTo>
                                  <a:pt x="1500" y="900"/>
                                </a:lnTo>
                                <a:lnTo>
                                  <a:pt x="669" y="1692"/>
                                </a:lnTo>
                                <a:lnTo>
                                  <a:pt x="599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27" y="898"/>
                                </a:lnTo>
                                <a:lnTo>
                                  <a:pt x="105" y="893"/>
                                </a:lnTo>
                                <a:lnTo>
                                  <a:pt x="84" y="885"/>
                                </a:lnTo>
                                <a:lnTo>
                                  <a:pt x="65" y="874"/>
                                </a:lnTo>
                                <a:lnTo>
                                  <a:pt x="48" y="860"/>
                                </a:lnTo>
                                <a:lnTo>
                                  <a:pt x="33" y="844"/>
                                </a:lnTo>
                                <a:lnTo>
                                  <a:pt x="21" y="827"/>
                                </a:lnTo>
                                <a:lnTo>
                                  <a:pt x="11" y="807"/>
                                </a:lnTo>
                                <a:lnTo>
                                  <a:pt x="4" y="786"/>
                                </a:lnTo>
                                <a:lnTo>
                                  <a:pt x="0" y="764"/>
                                </a:lnTo>
                                <a:lnTo>
                                  <a:pt x="0" y="750"/>
                                </a:lnTo>
                                <a:lnTo>
                                  <a:pt x="0" y="525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90" y="169"/>
                            <a:ext cx="35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64565" w14:textId="77777777" w:rsidR="00097AB6" w:rsidRDefault="00097AB6">
                              <w:pPr>
                                <w:spacing w:line="6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pict w14:anchorId="3D1A83FD">
                                  <v:shape id="_x0000_i1176" type="#_x0000_t75" style="width:174.95pt;height:33.05pt">
                                    <v:imagedata r:id="rId43" o:title=""/>
                                  </v:shape>
                                </w:pict>
                              </w:r>
                            </w:p>
                            <w:p w14:paraId="4BE10E48" w14:textId="77777777" w:rsidR="00097AB6" w:rsidRDefault="00097A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0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DAACA" w14:textId="0FE1FCCC" w:rsidR="00097AB6" w:rsidRDefault="00097AB6">
                              <w:pPr>
                                <w:pStyle w:val="BodyText"/>
                                <w:kinsoku w:val="0"/>
                                <w:overflowPunct w:val="0"/>
                                <w:spacing w:before="150"/>
                                <w:ind w:left="1209" w:right="390" w:hanging="360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Sa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ty is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 xml:space="preserve">about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no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 spilling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26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wa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4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compu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pacing w:val="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83E96" id="Group 23" o:spid="_x0000_s1068" style="position:absolute;margin-left:251pt;margin-top:21.35pt;width:211pt;height:166.6pt;z-index:251658251;mso-position-horizontal-relative:margin" coordsize="4220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">
                <v:rect id="Rectangle 22" o:spid="_x0000_s1069" style="position:absolute;top:1484;width:350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B96D04C" w14:textId="77777777" w:rsidR="00097AB6" w:rsidRDefault="00097AB6">
                        <w:pPr>
                          <w:spacing w:line="184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4C79113B">
                            <v:shape id="_x0000_i1173" type="#_x0000_t75" style="width:174.95pt;height:92.3pt">
                              <v:imagedata r:id="rId40" o:title=""/>
                            </v:shape>
                          </w:pict>
                        </w:r>
                      </w:p>
                      <w:p w14:paraId="43C1DD42" w14:textId="77777777" w:rsidR="00097AB6" w:rsidRDefault="00097AB6"/>
                    </w:txbxContent>
                  </v:textbox>
                </v:rect>
                <v:rect id="Rectangle 23" o:spid="_x0000_s1070" style="position:absolute;left:461;width:376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9830A1A" w14:textId="77777777" w:rsidR="00097AB6" w:rsidRDefault="00097AB6">
                        <w:pPr>
                          <w:spacing w:line="18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7F520B28">
                            <v:shape id="_x0000_i1174" type="#_x0000_t75" style="width:188.5pt;height:92.9pt">
                              <v:imagedata r:id="rId41" o:title=""/>
                            </v:shape>
                          </w:pict>
                        </w:r>
                      </w:p>
                      <w:p w14:paraId="032731A2" w14:textId="77777777" w:rsidR="00097AB6" w:rsidRDefault="00097AB6"/>
                    </w:txbxContent>
                  </v:textbox>
                </v:rect>
                <v:rect id="Rectangle 24" o:spid="_x0000_s1071" style="position:absolute;left:540;top:44;width:360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E1AC1BA" w14:textId="77777777" w:rsidR="00097AB6" w:rsidRDefault="00097AB6">
                        <w:pPr>
                          <w:spacing w:line="170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11A7D172">
                            <v:shape id="_x0000_i1175" type="#_x0000_t75" style="width:180.85pt;height:84pt">
                              <v:imagedata r:id="rId42" o:title=""/>
                            </v:shape>
                          </w:pict>
                        </w:r>
                      </w:p>
                      <w:p w14:paraId="13870013" w14:textId="77777777" w:rsidR="00097AB6" w:rsidRDefault="00097AB6"/>
                    </w:txbxContent>
                  </v:textbox>
                </v:rect>
                <v:shape id="Freeform 25" o:spid="_x0000_s1072" style="position:absolute;left:540;top:44;width:3600;height:1693;visibility:visible;mso-wrap-style:square;v-text-anchor:top" coordsize="3600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" path="m,150l1,127,6,105,14,84,25,65,39,48,55,33,72,21,92,11,113,4,135,,599,r901,l3449,r23,1l3494,6r21,8l3534,25r17,14l3566,55r12,17l3588,92r7,21l3599,135r1,390l3600,750r,-1l3598,772r-5,22l3585,815r-11,19l3560,851r-16,15l3527,878r-20,10l3486,895r-22,4l1500,900,669,1692,599,900r-449,l127,898r-22,-5l84,885,65,874,48,860,33,844,21,827,11,807,4,786,,764,,750,,525,,150xe" filled="f" strokecolor="#5b92c7">
                  <v:path arrowok="t" o:connecttype="custom" o:connectlocs="0,150;1,127;6,105;14,84;25,65;39,48;55,33;72,21;92,11;113,4;135,0;599,0;599,0;1500,0;3449,0;3472,1;3494,6;3515,14;3534,25;3551,39;3566,55;3578,72;3588,92;3595,113;3599,135;3600,525;3600,525;3600,750;3600,749;3598,772;3593,794;3585,815;3574,834;3560,851;3544,866;3527,878;3507,888;3486,895;3464,899;1500,900;669,1692;599,900;150,900;127,898;105,893;84,885;65,874;48,860;33,844;21,827;11,807;4,786;0,764;0,750;0,525;0,525;0,150" o:connectangles="0,0,0,0,0,0,0,0,0,0,0,0,0,0,0,0,0,0,0,0,0,0,0,0,0,0,0,0,0,0,0,0,0,0,0,0,0,0,0,0,0,0,0,0,0,0,0,0,0,0,0,0,0,0,0,0,0"/>
                </v:shape>
                <v:rect id="Rectangle 26" o:spid="_x0000_s1073" style="position:absolute;left:590;top:169;width:35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D464565" w14:textId="77777777" w:rsidR="00097AB6" w:rsidRDefault="00097AB6">
                        <w:pPr>
                          <w:spacing w:line="660" w:lineRule="atLeas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pict w14:anchorId="3D1A83FD">
                            <v:shape id="_x0000_i1176" type="#_x0000_t75" style="width:174.95pt;height:33.05pt">
                              <v:imagedata r:id="rId43" o:title=""/>
                            </v:shape>
                          </w:pict>
                        </w:r>
                      </w:p>
                      <w:p w14:paraId="4BE10E48" w14:textId="77777777" w:rsidR="00097AB6" w:rsidRDefault="00097AB6"/>
                    </w:txbxContent>
                  </v:textbox>
                </v:rect>
                <v:shape id="Text Box 27" o:spid="_x0000_s1074" type="#_x0000_t202" style="position:absolute;width:4220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3EDAACA" w14:textId="0FE1FCCC" w:rsidR="00097AB6" w:rsidRDefault="00097AB6">
                        <w:pPr>
                          <w:pStyle w:val="BodyText"/>
                          <w:kinsoku w:val="0"/>
                          <w:overflowPunct w:val="0"/>
                          <w:spacing w:before="150"/>
                          <w:ind w:left="1209" w:right="390" w:hanging="360"/>
                          <w:rPr>
                            <w:rFonts w:ascii="Arial" w:hAnsi="Arial" w:cs="Arial"/>
                            <w:b w:val="0"/>
                            <w:bCs w:val="0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Sa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ty is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 xml:space="preserve">about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 spilling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26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wa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compu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pacing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21"/>
                            <w:szCs w:val="21"/>
                          </w:rPr>
                          <w:t>r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B2A44B" w14:textId="655253FF" w:rsidR="00A627E7" w:rsidRDefault="00A627E7" w:rsidP="009B0547"/>
    <w:p w14:paraId="7FA96C32" w14:textId="7322926A" w:rsidR="00A627E7" w:rsidRDefault="00A627E7" w:rsidP="009B0547"/>
    <w:p w14:paraId="6150167A" w14:textId="65BA7698" w:rsidR="00A627E7" w:rsidRDefault="00A627E7" w:rsidP="009B0547"/>
    <w:p w14:paraId="092598B2" w14:textId="3D648D98" w:rsidR="00A627E7" w:rsidRDefault="00097AB6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EC2091B" wp14:editId="0E671E8D">
                <wp:simplePos x="0" y="0"/>
                <wp:positionH relativeFrom="column">
                  <wp:posOffset>815975</wp:posOffset>
                </wp:positionH>
                <wp:positionV relativeFrom="paragraph">
                  <wp:posOffset>30480</wp:posOffset>
                </wp:positionV>
                <wp:extent cx="847725" cy="752475"/>
                <wp:effectExtent l="38100" t="38100" r="47625" b="4762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CE54" id="Rectangle 337" o:spid="_x0000_s1026" style="position:absolute;margin-left:64.25pt;margin-top:2.4pt;width:66.75pt;height:59.2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" fillcolor="white [3212]" strokecolor="#c00000" strokeweight="6pt"/>
            </w:pict>
          </mc:Fallback>
        </mc:AlternateContent>
      </w:r>
    </w:p>
    <w:p w14:paraId="295C433E" w14:textId="00850316" w:rsidR="00A627E7" w:rsidRDefault="00097AB6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1730ACC" wp14:editId="29576AA4">
                <wp:simplePos x="0" y="0"/>
                <wp:positionH relativeFrom="page">
                  <wp:posOffset>2667000</wp:posOffset>
                </wp:positionH>
                <wp:positionV relativeFrom="paragraph">
                  <wp:posOffset>89535</wp:posOffset>
                </wp:positionV>
                <wp:extent cx="1685925" cy="883920"/>
                <wp:effectExtent l="0" t="0" r="28575" b="11430"/>
                <wp:wrapNone/>
                <wp:docPr id="347" name="Freeform: Shap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83920"/>
                        </a:xfrm>
                        <a:custGeom>
                          <a:avLst/>
                          <a:gdLst>
                            <a:gd name="connsiteX0" fmla="*/ 1428750 w 1428750"/>
                            <a:gd name="connsiteY0" fmla="*/ 884306 h 884306"/>
                            <a:gd name="connsiteX1" fmla="*/ 828675 w 1428750"/>
                            <a:gd name="connsiteY1" fmla="*/ 741431 h 884306"/>
                            <a:gd name="connsiteX2" fmla="*/ 323850 w 1428750"/>
                            <a:gd name="connsiteY2" fmla="*/ 93731 h 884306"/>
                            <a:gd name="connsiteX3" fmla="*/ 0 w 1428750"/>
                            <a:gd name="connsiteY3" fmla="*/ 17531 h 8843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28750" h="884306">
                              <a:moveTo>
                                <a:pt x="1428750" y="884306"/>
                              </a:moveTo>
                              <a:cubicBezTo>
                                <a:pt x="1220787" y="878749"/>
                                <a:pt x="1012825" y="873193"/>
                                <a:pt x="828675" y="741431"/>
                              </a:cubicBezTo>
                              <a:cubicBezTo>
                                <a:pt x="644525" y="609669"/>
                                <a:pt x="461962" y="214381"/>
                                <a:pt x="323850" y="93731"/>
                              </a:cubicBezTo>
                              <a:cubicBezTo>
                                <a:pt x="185738" y="-26919"/>
                                <a:pt x="92869" y="-4694"/>
                                <a:pt x="0" y="1753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BC69B" id="Freeform: Shape 347" o:spid="_x0000_s1026" style="position:absolute;margin-left:210pt;margin-top:7.05pt;width:132.75pt;height:69.6pt;z-index:251658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1428750,88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" path="m1428750,884306c1220787,878749,1012825,873193,828675,741431,644525,609669,461962,214381,323850,93731,185738,-26919,92869,-4694,,17531e" filled="f" strokecolor="#146b4a [1604]" strokeweight="1pt">
                <v:stroke joinstyle="miter"/>
                <v:path arrowok="t" o:connecttype="custom" o:connectlocs="1685925,883920;977837,741107;382143,93690;0,17523" o:connectangles="0,0,0,0"/>
                <w10:wrap anchorx="page"/>
              </v:shape>
            </w:pict>
          </mc:Fallback>
        </mc:AlternateContent>
      </w:r>
    </w:p>
    <w:p w14:paraId="4C1B4D5A" w14:textId="075FC1F2" w:rsidR="00A627E7" w:rsidRDefault="00A627E7" w:rsidP="009B0547"/>
    <w:p w14:paraId="3A0C7D71" w14:textId="4EBE95C8" w:rsidR="00A627E7" w:rsidRDefault="00A627E7" w:rsidP="009B0547"/>
    <w:p w14:paraId="05D1BF9E" w14:textId="22E25EA1" w:rsidR="00A627E7" w:rsidRDefault="00A627E7" w:rsidP="009B0547"/>
    <w:p w14:paraId="77B8ED74" w14:textId="77777777" w:rsidR="00097AB6" w:rsidRPr="00097AB6" w:rsidRDefault="00097AB6" w:rsidP="00097AB6"/>
    <w:p w14:paraId="062AF3B5" w14:textId="2B8A67B2" w:rsidR="00907BF3" w:rsidRPr="00FF7388" w:rsidRDefault="00907BF3" w:rsidP="00097AB6">
      <w:pPr>
        <w:pStyle w:val="Heading1"/>
      </w:pPr>
      <w:r>
        <w:t>2. Online Behaviour</w:t>
      </w:r>
      <w:r w:rsidRPr="00FF7388">
        <w:t xml:space="preserve"> </w:t>
      </w:r>
      <w:r w:rsidR="003533AB">
        <w:tab/>
      </w:r>
    </w:p>
    <w:p w14:paraId="70EC4379" w14:textId="00A2E5BD" w:rsidR="00907BF3" w:rsidRPr="00BC55D0" w:rsidRDefault="007125BD" w:rsidP="00907B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907BF3" w:rsidRPr="00907BF3">
        <w:rPr>
          <w:b/>
          <w:bCs/>
          <w:sz w:val="28"/>
          <w:szCs w:val="28"/>
        </w:rPr>
        <w:t>Behaving</w:t>
      </w:r>
      <w:r w:rsidR="00907BF3" w:rsidRPr="00907BF3">
        <w:rPr>
          <w:b/>
          <w:bCs/>
          <w:spacing w:val="-10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responsibly,</w:t>
      </w:r>
      <w:r w:rsidR="00907BF3" w:rsidRPr="00907BF3">
        <w:rPr>
          <w:b/>
          <w:bCs/>
          <w:spacing w:val="-9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kindly</w:t>
      </w:r>
      <w:r w:rsidR="00907BF3" w:rsidRPr="00907BF3">
        <w:rPr>
          <w:b/>
          <w:bCs/>
          <w:spacing w:val="-9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and</w:t>
      </w:r>
      <w:r w:rsidR="00907BF3" w:rsidRPr="00907BF3">
        <w:rPr>
          <w:b/>
          <w:bCs/>
          <w:spacing w:val="-10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positively</w:t>
      </w:r>
      <w:r w:rsidR="00907BF3" w:rsidRPr="00907BF3">
        <w:rPr>
          <w:b/>
          <w:bCs/>
          <w:spacing w:val="-9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is</w:t>
      </w:r>
      <w:r w:rsidR="00907BF3" w:rsidRPr="00907BF3">
        <w:rPr>
          <w:b/>
          <w:bCs/>
          <w:spacing w:val="-9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very</w:t>
      </w:r>
      <w:r w:rsidR="00907BF3" w:rsidRPr="00907BF3">
        <w:rPr>
          <w:b/>
          <w:bCs/>
          <w:spacing w:val="-8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important</w:t>
      </w:r>
      <w:r w:rsidR="00907BF3" w:rsidRPr="00907BF3">
        <w:rPr>
          <w:b/>
          <w:bCs/>
          <w:spacing w:val="-9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in</w:t>
      </w:r>
      <w:r w:rsidR="00907BF3" w:rsidRPr="00907BF3">
        <w:rPr>
          <w:b/>
          <w:bCs/>
          <w:spacing w:val="24"/>
          <w:w w:val="99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everyday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life.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That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includes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when</w:t>
      </w:r>
      <w:r w:rsidR="00907BF3" w:rsidRPr="00907BF3">
        <w:rPr>
          <w:b/>
          <w:bCs/>
          <w:spacing w:val="-6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you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are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online</w:t>
      </w:r>
      <w:r w:rsidR="00907BF3" w:rsidRPr="00907BF3">
        <w:rPr>
          <w:b/>
          <w:bCs/>
          <w:spacing w:val="-7"/>
          <w:sz w:val="28"/>
          <w:szCs w:val="28"/>
        </w:rPr>
        <w:t xml:space="preserve"> </w:t>
      </w:r>
      <w:r w:rsidR="00907BF3" w:rsidRPr="00907BF3">
        <w:rPr>
          <w:b/>
          <w:bCs/>
          <w:sz w:val="28"/>
          <w:szCs w:val="28"/>
        </w:rPr>
        <w:t>too.</w:t>
      </w:r>
      <w:r w:rsidR="00BC55D0">
        <w:rPr>
          <w:b/>
          <w:bCs/>
          <w:sz w:val="28"/>
          <w:szCs w:val="28"/>
        </w:rPr>
        <w:br/>
      </w:r>
    </w:p>
    <w:p w14:paraId="4F3176F9" w14:textId="71177B70" w:rsidR="00BC55D0" w:rsidRDefault="00BC55D0" w:rsidP="00BC55D0">
      <w:pPr>
        <w:pStyle w:val="Heading3"/>
        <w:rPr>
          <w:spacing w:val="-8"/>
        </w:rPr>
      </w:pPr>
      <w:r>
        <w:t>TASK:</w:t>
      </w:r>
    </w:p>
    <w:p w14:paraId="30D7C86F" w14:textId="77777777" w:rsidR="00BC55D0" w:rsidRDefault="00BC55D0" w:rsidP="00BC55D0">
      <w:pPr>
        <w:spacing w:after="0"/>
      </w:pPr>
    </w:p>
    <w:p w14:paraId="5EBD021C" w14:textId="77777777" w:rsidR="00BC55D0" w:rsidRDefault="00BC55D0" w:rsidP="00907BF3">
      <w:pPr>
        <w:rPr>
          <w:spacing w:val="-7"/>
          <w:sz w:val="28"/>
          <w:szCs w:val="28"/>
        </w:rPr>
      </w:pPr>
      <w:r>
        <w:rPr>
          <w:sz w:val="28"/>
          <w:szCs w:val="28"/>
        </w:rPr>
        <w:t>Think about different types of behaviour w</w:t>
      </w:r>
      <w:r w:rsidR="00907BF3" w:rsidRPr="00BC55D0">
        <w:rPr>
          <w:sz w:val="28"/>
          <w:szCs w:val="28"/>
        </w:rPr>
        <w:t>hen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you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are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in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school</w:t>
      </w:r>
      <w:r>
        <w:rPr>
          <w:sz w:val="28"/>
          <w:szCs w:val="28"/>
        </w:rPr>
        <w:t>.</w:t>
      </w:r>
      <w:r w:rsidR="00907BF3" w:rsidRPr="00BC55D0">
        <w:rPr>
          <w:spacing w:val="-7"/>
          <w:sz w:val="28"/>
          <w:szCs w:val="28"/>
        </w:rPr>
        <w:t xml:space="preserve"> </w:t>
      </w:r>
    </w:p>
    <w:p w14:paraId="3C7F4FA2" w14:textId="77777777" w:rsidR="00BC55D0" w:rsidRPr="00BC55D0" w:rsidRDefault="00BC55D0" w:rsidP="00BC55D0">
      <w:pPr>
        <w:pStyle w:val="ListParagraph"/>
        <w:numPr>
          <w:ilvl w:val="0"/>
          <w:numId w:val="4"/>
        </w:numPr>
        <w:rPr>
          <w:spacing w:val="-9"/>
          <w:sz w:val="28"/>
          <w:szCs w:val="28"/>
        </w:rPr>
      </w:pPr>
      <w:r w:rsidRPr="00BC55D0">
        <w:rPr>
          <w:sz w:val="28"/>
          <w:szCs w:val="28"/>
        </w:rPr>
        <w:t>W</w:t>
      </w:r>
      <w:r w:rsidR="00907BF3" w:rsidRPr="00BC55D0">
        <w:rPr>
          <w:sz w:val="28"/>
          <w:szCs w:val="28"/>
        </w:rPr>
        <w:t>hat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does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it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look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like</w:t>
      </w:r>
      <w:r w:rsidR="00907BF3" w:rsidRPr="00BC55D0">
        <w:rPr>
          <w:spacing w:val="-6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when</w:t>
      </w:r>
      <w:r w:rsidR="00907BF3" w:rsidRPr="00BC55D0">
        <w:rPr>
          <w:spacing w:val="25"/>
          <w:w w:val="9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you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are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behaving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well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and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positively?</w:t>
      </w:r>
      <w:r w:rsidR="00907BF3" w:rsidRPr="00BC55D0">
        <w:rPr>
          <w:spacing w:val="-9"/>
          <w:sz w:val="28"/>
          <w:szCs w:val="28"/>
        </w:rPr>
        <w:t xml:space="preserve"> </w:t>
      </w:r>
    </w:p>
    <w:p w14:paraId="6616DCB7" w14:textId="77777777" w:rsidR="00BC55D0" w:rsidRPr="00BC55D0" w:rsidRDefault="00907BF3" w:rsidP="00BC55D0">
      <w:pPr>
        <w:pStyle w:val="ListParagraph"/>
        <w:numPr>
          <w:ilvl w:val="0"/>
          <w:numId w:val="4"/>
        </w:numPr>
        <w:rPr>
          <w:spacing w:val="-8"/>
          <w:sz w:val="28"/>
          <w:szCs w:val="28"/>
        </w:rPr>
      </w:pPr>
      <w:r w:rsidRPr="00BC55D0">
        <w:rPr>
          <w:sz w:val="28"/>
          <w:szCs w:val="28"/>
        </w:rPr>
        <w:t>What</w:t>
      </w:r>
      <w:r w:rsidRPr="00BC55D0">
        <w:rPr>
          <w:spacing w:val="-8"/>
          <w:sz w:val="28"/>
          <w:szCs w:val="28"/>
        </w:rPr>
        <w:t xml:space="preserve"> </w:t>
      </w:r>
      <w:r w:rsidRPr="00BC55D0">
        <w:rPr>
          <w:sz w:val="28"/>
          <w:szCs w:val="28"/>
        </w:rPr>
        <w:t>about</w:t>
      </w:r>
      <w:r w:rsidRPr="00BC55D0">
        <w:rPr>
          <w:spacing w:val="-8"/>
          <w:sz w:val="28"/>
          <w:szCs w:val="28"/>
        </w:rPr>
        <w:t xml:space="preserve"> </w:t>
      </w:r>
      <w:r w:rsidRPr="00BC55D0">
        <w:rPr>
          <w:sz w:val="28"/>
          <w:szCs w:val="28"/>
        </w:rPr>
        <w:t>when</w:t>
      </w:r>
      <w:r w:rsidRPr="00BC55D0">
        <w:rPr>
          <w:spacing w:val="29"/>
          <w:w w:val="99"/>
          <w:sz w:val="28"/>
          <w:szCs w:val="28"/>
        </w:rPr>
        <w:t xml:space="preserve"> </w:t>
      </w:r>
      <w:r w:rsidRPr="00BC55D0">
        <w:rPr>
          <w:sz w:val="28"/>
          <w:szCs w:val="28"/>
        </w:rPr>
        <w:t>someone</w:t>
      </w:r>
      <w:r w:rsidRPr="00BC55D0">
        <w:rPr>
          <w:spacing w:val="-9"/>
          <w:sz w:val="28"/>
          <w:szCs w:val="28"/>
        </w:rPr>
        <w:t xml:space="preserve"> </w:t>
      </w:r>
      <w:r w:rsidRPr="00BC55D0">
        <w:rPr>
          <w:sz w:val="28"/>
          <w:szCs w:val="28"/>
        </w:rPr>
        <w:t>is</w:t>
      </w:r>
      <w:r w:rsidRPr="00BC55D0">
        <w:rPr>
          <w:spacing w:val="-9"/>
          <w:sz w:val="28"/>
          <w:szCs w:val="28"/>
        </w:rPr>
        <w:t xml:space="preserve"> </w:t>
      </w:r>
      <w:r w:rsidRPr="00BC55D0">
        <w:rPr>
          <w:sz w:val="28"/>
          <w:szCs w:val="28"/>
        </w:rPr>
        <w:t>behaving</w:t>
      </w:r>
      <w:r w:rsidRPr="00BC55D0">
        <w:rPr>
          <w:spacing w:val="-9"/>
          <w:sz w:val="28"/>
          <w:szCs w:val="28"/>
        </w:rPr>
        <w:t xml:space="preserve"> </w:t>
      </w:r>
      <w:r w:rsidRPr="00BC55D0">
        <w:rPr>
          <w:sz w:val="28"/>
          <w:szCs w:val="28"/>
        </w:rPr>
        <w:t>negatively?</w:t>
      </w:r>
      <w:r w:rsidRPr="00BC55D0">
        <w:rPr>
          <w:spacing w:val="-8"/>
          <w:sz w:val="28"/>
          <w:szCs w:val="28"/>
        </w:rPr>
        <w:t xml:space="preserve"> </w:t>
      </w:r>
    </w:p>
    <w:p w14:paraId="0F15CB09" w14:textId="36CCB270" w:rsidR="00907BF3" w:rsidRDefault="00BC55D0" w:rsidP="00BC55D0">
      <w:pPr>
        <w:spacing w:after="0"/>
        <w:rPr>
          <w:sz w:val="28"/>
          <w:szCs w:val="28"/>
        </w:rPr>
      </w:pPr>
      <w:r>
        <w:rPr>
          <w:sz w:val="28"/>
          <w:szCs w:val="28"/>
        </w:rPr>
        <w:br/>
      </w:r>
      <w:r w:rsidR="00907BF3" w:rsidRPr="00BC55D0">
        <w:rPr>
          <w:sz w:val="28"/>
          <w:szCs w:val="28"/>
        </w:rPr>
        <w:t>Can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you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name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3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examples</w:t>
      </w:r>
      <w:r w:rsidR="00907BF3" w:rsidRPr="00BC55D0">
        <w:rPr>
          <w:spacing w:val="30"/>
          <w:w w:val="9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of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positive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&amp;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negative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behaviour</w:t>
      </w:r>
      <w:r w:rsidR="00907BF3" w:rsidRPr="00BC55D0">
        <w:rPr>
          <w:spacing w:val="-8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at</w:t>
      </w:r>
      <w:r w:rsidR="00907BF3" w:rsidRPr="00BC55D0">
        <w:rPr>
          <w:spacing w:val="-9"/>
          <w:sz w:val="28"/>
          <w:szCs w:val="28"/>
        </w:rPr>
        <w:t xml:space="preserve"> </w:t>
      </w:r>
      <w:r w:rsidR="00907BF3" w:rsidRPr="00BC55D0">
        <w:rPr>
          <w:sz w:val="28"/>
          <w:szCs w:val="28"/>
        </w:rPr>
        <w:t>school?</w:t>
      </w:r>
    </w:p>
    <w:p w14:paraId="65E64C3A" w14:textId="60AB044C" w:rsidR="00BC55D0" w:rsidRPr="00BC55D0" w:rsidRDefault="00BC55D0" w:rsidP="00907BF3">
      <w:pPr>
        <w:rPr>
          <w:b/>
          <w:bCs/>
          <w:color w:val="008000"/>
          <w:sz w:val="28"/>
          <w:szCs w:val="28"/>
        </w:rPr>
      </w:pPr>
      <w:r w:rsidRPr="00BC55D0">
        <w:rPr>
          <w:b/>
          <w:bCs/>
          <w:color w:val="008000"/>
          <w:sz w:val="28"/>
          <w:szCs w:val="28"/>
        </w:rPr>
        <w:br/>
        <w:t>Positive Behaviour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76"/>
      </w:tblGrid>
      <w:tr w:rsidR="00BC55D0" w14:paraId="7EF119BF" w14:textId="77777777" w:rsidTr="00BC55D0">
        <w:tc>
          <w:tcPr>
            <w:tcW w:w="562" w:type="dxa"/>
          </w:tcPr>
          <w:p w14:paraId="628DDBFB" w14:textId="0454315F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7125B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76" w:type="dxa"/>
          </w:tcPr>
          <w:p w14:paraId="54BB36E1" w14:textId="77777777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  <w:p w14:paraId="2AB77768" w14:textId="77777777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  <w:p w14:paraId="773D1F92" w14:textId="31267085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55D0" w14:paraId="1CDACE31" w14:textId="77777777" w:rsidTr="00BC55D0">
        <w:tc>
          <w:tcPr>
            <w:tcW w:w="562" w:type="dxa"/>
          </w:tcPr>
          <w:p w14:paraId="0275C261" w14:textId="2CF6B559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7125B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76" w:type="dxa"/>
          </w:tcPr>
          <w:p w14:paraId="1211E434" w14:textId="5B6CA97F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  <w:p w14:paraId="72AF495F" w14:textId="77777777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  <w:p w14:paraId="7AAEBECE" w14:textId="4141BD8F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55D0" w14:paraId="676D5D46" w14:textId="77777777" w:rsidTr="00BC55D0">
        <w:tc>
          <w:tcPr>
            <w:tcW w:w="562" w:type="dxa"/>
          </w:tcPr>
          <w:p w14:paraId="1124E0D5" w14:textId="0F97E046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7125B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76" w:type="dxa"/>
          </w:tcPr>
          <w:p w14:paraId="7F303FD7" w14:textId="77777777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  <w:p w14:paraId="682D15D0" w14:textId="77777777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  <w:p w14:paraId="4ED1F33D" w14:textId="499EB25A" w:rsidR="00BC55D0" w:rsidRDefault="00BC55D0" w:rsidP="00907BF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B1F090D" w14:textId="43AD63E4" w:rsidR="00BC55D0" w:rsidRDefault="00BC55D0" w:rsidP="00907BF3">
      <w:pPr>
        <w:rPr>
          <w:b/>
          <w:bCs/>
          <w:sz w:val="28"/>
          <w:szCs w:val="28"/>
        </w:rPr>
      </w:pPr>
    </w:p>
    <w:p w14:paraId="7A0F29A4" w14:textId="44BFA2CE" w:rsidR="00BC55D0" w:rsidRPr="00BC55D0" w:rsidRDefault="00BC55D0" w:rsidP="00BC55D0">
      <w:pPr>
        <w:rPr>
          <w:b/>
          <w:bCs/>
          <w:color w:val="C00000"/>
          <w:sz w:val="28"/>
          <w:szCs w:val="28"/>
        </w:rPr>
      </w:pPr>
      <w:r w:rsidRPr="00BC55D0">
        <w:rPr>
          <w:b/>
          <w:bCs/>
          <w:color w:val="C00000"/>
          <w:sz w:val="28"/>
          <w:szCs w:val="28"/>
        </w:rPr>
        <w:t>Negative Behaviour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76"/>
      </w:tblGrid>
      <w:tr w:rsidR="00BC55D0" w14:paraId="22FD08A9" w14:textId="77777777" w:rsidTr="00F73C08">
        <w:tc>
          <w:tcPr>
            <w:tcW w:w="562" w:type="dxa"/>
          </w:tcPr>
          <w:p w14:paraId="32BD6FA4" w14:textId="508395D0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7125B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76" w:type="dxa"/>
          </w:tcPr>
          <w:p w14:paraId="2870B22F" w14:textId="7777777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  <w:p w14:paraId="43E39663" w14:textId="7777777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  <w:p w14:paraId="0670731E" w14:textId="24AAB4B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55D0" w14:paraId="1D5D255A" w14:textId="77777777" w:rsidTr="00F73C08">
        <w:tc>
          <w:tcPr>
            <w:tcW w:w="562" w:type="dxa"/>
          </w:tcPr>
          <w:p w14:paraId="60420F2A" w14:textId="63172D7B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7125B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76" w:type="dxa"/>
          </w:tcPr>
          <w:p w14:paraId="614C9AF1" w14:textId="7777777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  <w:p w14:paraId="5057CA57" w14:textId="7777777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  <w:p w14:paraId="52E103D7" w14:textId="0D0D3FDD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55D0" w14:paraId="1DF3B88F" w14:textId="77777777" w:rsidTr="00F73C08">
        <w:tc>
          <w:tcPr>
            <w:tcW w:w="562" w:type="dxa"/>
          </w:tcPr>
          <w:p w14:paraId="196EA3CC" w14:textId="0B38B2D6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7125B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76" w:type="dxa"/>
          </w:tcPr>
          <w:p w14:paraId="448E8221" w14:textId="7777777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  <w:p w14:paraId="66D9917D" w14:textId="77777777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  <w:p w14:paraId="2A230E98" w14:textId="52FA4944" w:rsidR="00BC55D0" w:rsidRDefault="00BC55D0" w:rsidP="00F73C08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6DDE0914" w14:textId="77777777" w:rsidR="00BC55D0" w:rsidRPr="00BC55D0" w:rsidRDefault="00BC55D0" w:rsidP="00907BF3">
      <w:pPr>
        <w:rPr>
          <w:b/>
          <w:bCs/>
          <w:sz w:val="28"/>
          <w:szCs w:val="28"/>
        </w:rPr>
      </w:pPr>
    </w:p>
    <w:p w14:paraId="387BA12B" w14:textId="77777777" w:rsidR="00BC55D0" w:rsidRDefault="00BC55D0" w:rsidP="00BC55D0">
      <w:pPr>
        <w:pStyle w:val="BodyText"/>
        <w:kinsoku w:val="0"/>
        <w:overflowPunct w:val="0"/>
        <w:spacing w:line="24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609F8485" w14:textId="6E6C0E00" w:rsidR="00C91E11" w:rsidRDefault="00C91E11" w:rsidP="00C91E11">
      <w:pPr>
        <w:pStyle w:val="Heading3"/>
      </w:pPr>
      <w:r>
        <w:lastRenderedPageBreak/>
        <w:t>TASK:</w:t>
      </w:r>
    </w:p>
    <w:p w14:paraId="3DDFC9F3" w14:textId="77777777" w:rsidR="00BC55D0" w:rsidRDefault="00BC55D0" w:rsidP="00BC55D0">
      <w:pPr>
        <w:pStyle w:val="BodyText"/>
        <w:kinsoku w:val="0"/>
        <w:overflowPunct w:val="0"/>
        <w:spacing w:line="242" w:lineRule="auto"/>
        <w:ind w:left="0" w:right="275"/>
        <w:rPr>
          <w:rFonts w:asciiTheme="minorHAnsi" w:hAnsiTheme="minorHAnsi" w:cstheme="minorHAnsi"/>
          <w:b w:val="0"/>
          <w:bCs w:val="0"/>
        </w:rPr>
      </w:pPr>
    </w:p>
    <w:p w14:paraId="6E5D1487" w14:textId="402096C6" w:rsidR="00907BF3" w:rsidRPr="00C91E11" w:rsidRDefault="00907BF3" w:rsidP="00C91E11">
      <w:pPr>
        <w:pStyle w:val="BodyText"/>
        <w:kinsoku w:val="0"/>
        <w:overflowPunct w:val="0"/>
        <w:spacing w:line="242" w:lineRule="auto"/>
        <w:ind w:left="0" w:right="275"/>
        <w:rPr>
          <w:rFonts w:asciiTheme="minorHAnsi" w:hAnsiTheme="minorHAnsi" w:cstheme="minorHAnsi"/>
          <w:b w:val="0"/>
          <w:bCs w:val="0"/>
        </w:rPr>
      </w:pPr>
      <w:r w:rsidRPr="00C91E11">
        <w:rPr>
          <w:rFonts w:asciiTheme="minorHAnsi" w:hAnsiTheme="minorHAnsi" w:cstheme="minorHAnsi"/>
          <w:b w:val="0"/>
          <w:bCs w:val="0"/>
        </w:rPr>
        <w:t>Do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you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think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any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of</w:t>
      </w:r>
      <w:r w:rsidRPr="00C91E11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="00BC55D0" w:rsidRPr="00C91E11">
        <w:rPr>
          <w:rFonts w:asciiTheme="minorHAnsi" w:hAnsiTheme="minorHAnsi" w:cstheme="minorHAnsi"/>
          <w:b w:val="0"/>
          <w:bCs w:val="0"/>
        </w:rPr>
        <w:t>the positive and negative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examples</w:t>
      </w:r>
      <w:r w:rsidR="00BC55D0" w:rsidRPr="00C91E11">
        <w:rPr>
          <w:rFonts w:asciiTheme="minorHAnsi" w:hAnsiTheme="minorHAnsi" w:cstheme="minorHAnsi"/>
          <w:b w:val="0"/>
          <w:bCs w:val="0"/>
        </w:rPr>
        <w:t xml:space="preserve"> of behaviour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can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happen</w:t>
      </w:r>
      <w:r w:rsidRPr="00C91E11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online</w:t>
      </w:r>
      <w:r w:rsidRPr="00C91E11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C91E11">
        <w:rPr>
          <w:rFonts w:asciiTheme="minorHAnsi" w:hAnsiTheme="minorHAnsi" w:cstheme="minorHAnsi"/>
          <w:b w:val="0"/>
          <w:bCs w:val="0"/>
        </w:rPr>
        <w:t>too?</w:t>
      </w:r>
      <w:r w:rsidR="00C91E11" w:rsidRPr="00C91E11">
        <w:rPr>
          <w:rFonts w:asciiTheme="minorHAnsi" w:hAnsiTheme="minorHAnsi" w:cstheme="minorHAnsi"/>
          <w:b w:val="0"/>
          <w:bCs w:val="0"/>
        </w:rPr>
        <w:t xml:space="preserve"> Discuss this with at least one other person at home and explain your answer in the box below.</w:t>
      </w:r>
      <w:r w:rsidR="00C91E11">
        <w:rPr>
          <w:rFonts w:asciiTheme="minorHAnsi" w:hAnsiTheme="minorHAnsi" w:cstheme="minorHAnsi"/>
          <w:b w:val="0"/>
          <w:bCs w:val="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C91E11" w14:paraId="47D4184A" w14:textId="77777777" w:rsidTr="00C91E11">
        <w:tc>
          <w:tcPr>
            <w:tcW w:w="9038" w:type="dxa"/>
          </w:tcPr>
          <w:p w14:paraId="66C48FD4" w14:textId="77777777" w:rsidR="00C91E11" w:rsidRDefault="00C91E11" w:rsidP="009B0547"/>
          <w:p w14:paraId="1DC8F62A" w14:textId="77777777" w:rsidR="00C91E11" w:rsidRDefault="00C91E11" w:rsidP="009B0547"/>
          <w:p w14:paraId="1182D7EC" w14:textId="77777777" w:rsidR="00C91E11" w:rsidRDefault="00C91E11" w:rsidP="009B0547"/>
          <w:p w14:paraId="61EB29BE" w14:textId="77777777" w:rsidR="00C91E11" w:rsidRDefault="00C91E11" w:rsidP="009B0547"/>
          <w:p w14:paraId="31E303D8" w14:textId="77777777" w:rsidR="00C91E11" w:rsidRDefault="00C91E11" w:rsidP="009B0547"/>
          <w:p w14:paraId="32C03612" w14:textId="77777777" w:rsidR="00C91E11" w:rsidRDefault="00C91E11" w:rsidP="009B0547"/>
          <w:p w14:paraId="46F03854" w14:textId="77777777" w:rsidR="00C91E11" w:rsidRDefault="00C91E11" w:rsidP="009B0547"/>
          <w:p w14:paraId="0C8D6C83" w14:textId="77777777" w:rsidR="00C91E11" w:rsidRDefault="00C91E11" w:rsidP="009B0547"/>
          <w:p w14:paraId="1ABC04A5" w14:textId="77777777" w:rsidR="00C91E11" w:rsidRDefault="00C91E11" w:rsidP="009B0547"/>
          <w:p w14:paraId="4D7F62AA" w14:textId="77777777" w:rsidR="00C91E11" w:rsidRDefault="00C91E11" w:rsidP="009B0547"/>
          <w:p w14:paraId="2C0D4941" w14:textId="77777777" w:rsidR="00C91E11" w:rsidRDefault="00C91E11" w:rsidP="009B0547"/>
          <w:p w14:paraId="2658BF1C" w14:textId="77777777" w:rsidR="00C91E11" w:rsidRDefault="00C91E11" w:rsidP="009B0547"/>
          <w:p w14:paraId="19A098CD" w14:textId="77777777" w:rsidR="00C91E11" w:rsidRDefault="00C91E11" w:rsidP="009B0547"/>
          <w:p w14:paraId="02483D0A" w14:textId="77777777" w:rsidR="00C91E11" w:rsidRDefault="00C91E11" w:rsidP="009B0547"/>
          <w:p w14:paraId="2FA8D789" w14:textId="77777777" w:rsidR="00C91E11" w:rsidRDefault="00C91E11" w:rsidP="009B0547"/>
          <w:p w14:paraId="62784690" w14:textId="77777777" w:rsidR="00C91E11" w:rsidRDefault="00C91E11" w:rsidP="009B0547"/>
          <w:p w14:paraId="6B4FFB74" w14:textId="3D450D6F" w:rsidR="00C91E11" w:rsidRDefault="00C91E11" w:rsidP="009B0547"/>
          <w:p w14:paraId="1D213D8F" w14:textId="1F434F73" w:rsidR="00C91E11" w:rsidRDefault="00C91E11" w:rsidP="009B0547"/>
          <w:p w14:paraId="744BA09A" w14:textId="145D2C22" w:rsidR="00C91E11" w:rsidRDefault="00C91E11" w:rsidP="009B0547"/>
          <w:p w14:paraId="5572D550" w14:textId="77777777" w:rsidR="00C91E11" w:rsidRDefault="00C91E11" w:rsidP="009B0547"/>
          <w:p w14:paraId="39ECADCB" w14:textId="3B37EB70" w:rsidR="00C91E11" w:rsidRDefault="00C91E11" w:rsidP="009B0547"/>
        </w:tc>
      </w:tr>
    </w:tbl>
    <w:p w14:paraId="76C197B2" w14:textId="7BE57BCD" w:rsidR="00A627E7" w:rsidRDefault="00A627E7" w:rsidP="009B0547"/>
    <w:p w14:paraId="2DCB564B" w14:textId="6CBA4798" w:rsidR="00A627E7" w:rsidRDefault="00A627E7" w:rsidP="009B0547"/>
    <w:p w14:paraId="415995F1" w14:textId="24DA24FB" w:rsidR="00A627E7" w:rsidRDefault="00A627E7" w:rsidP="009B0547"/>
    <w:p w14:paraId="5FC97046" w14:textId="4DE50505" w:rsidR="00A627E7" w:rsidRDefault="00A627E7" w:rsidP="009B0547"/>
    <w:p w14:paraId="65FE779E" w14:textId="6E3FCA54" w:rsidR="00A627E7" w:rsidRDefault="00A627E7" w:rsidP="009B0547"/>
    <w:p w14:paraId="2041E1DE" w14:textId="1A82C41D" w:rsidR="00A627E7" w:rsidRDefault="00A627E7" w:rsidP="009B0547"/>
    <w:p w14:paraId="25AA446F" w14:textId="10101D22" w:rsidR="00A627E7" w:rsidRDefault="00A627E7" w:rsidP="009B0547"/>
    <w:p w14:paraId="553A6DC7" w14:textId="3D924F9F" w:rsidR="00A627E7" w:rsidRDefault="00A627E7" w:rsidP="009B0547"/>
    <w:p w14:paraId="310568EB" w14:textId="3796D743" w:rsidR="00A627E7" w:rsidRDefault="00A627E7" w:rsidP="009B0547"/>
    <w:p w14:paraId="30CD01A7" w14:textId="43C5351D" w:rsidR="00A627E7" w:rsidRDefault="00A627E7" w:rsidP="009B0547"/>
    <w:p w14:paraId="7F938461" w14:textId="594A7E30" w:rsidR="00A627E7" w:rsidRDefault="00A627E7" w:rsidP="009B0547"/>
    <w:p w14:paraId="19D7E882" w14:textId="0AFF7A61" w:rsidR="00A627E7" w:rsidRDefault="00A627E7" w:rsidP="009B0547"/>
    <w:p w14:paraId="060682BB" w14:textId="42D1E8D8" w:rsidR="00A627E7" w:rsidRDefault="00A627E7" w:rsidP="009B0547"/>
    <w:p w14:paraId="09DE870E" w14:textId="38EFDCBC" w:rsidR="00A627E7" w:rsidRDefault="00A627E7" w:rsidP="009B0547"/>
    <w:p w14:paraId="64F3D80F" w14:textId="036D8870" w:rsidR="00A627E7" w:rsidRDefault="00A627E7" w:rsidP="009B0547"/>
    <w:p w14:paraId="1C17DEB2" w14:textId="5AC71A5E" w:rsidR="003533AB" w:rsidRDefault="003533AB" w:rsidP="009B0547"/>
    <w:p w14:paraId="234B81D6" w14:textId="22C0A19F" w:rsidR="003533AB" w:rsidRDefault="003533AB" w:rsidP="009B0547"/>
    <w:p w14:paraId="5AABD3B1" w14:textId="77777777" w:rsidR="007A17D6" w:rsidRDefault="007A17D6" w:rsidP="009B0547"/>
    <w:p w14:paraId="2EB06971" w14:textId="00FFA6B9" w:rsidR="00C91E11" w:rsidRDefault="007A17D6" w:rsidP="001344BC">
      <w:pPr>
        <w:pStyle w:val="Heading2"/>
      </w:pPr>
      <w:r>
        <w:t>2.1. Identifying positive and negative online behaviour</w:t>
      </w:r>
    </w:p>
    <w:p w14:paraId="1C568569" w14:textId="0CE5056B" w:rsidR="00C91E11" w:rsidRDefault="00C91E11" w:rsidP="009B0547"/>
    <w:p w14:paraId="490DA4B9" w14:textId="4E10D227" w:rsidR="007A17D6" w:rsidRDefault="007A17D6" w:rsidP="007A17D6">
      <w:pPr>
        <w:pStyle w:val="Heading3"/>
      </w:pPr>
      <w:r>
        <w:t>TASK:</w:t>
      </w:r>
    </w:p>
    <w:p w14:paraId="765B1422" w14:textId="1F2040C2" w:rsidR="007A17D6" w:rsidRDefault="007A17D6" w:rsidP="007A17D6"/>
    <w:p w14:paraId="5EE4B09E" w14:textId="2C92BDD1" w:rsidR="004D42FB" w:rsidRDefault="004D42FB" w:rsidP="007A17D6">
      <w:pPr>
        <w:rPr>
          <w:sz w:val="28"/>
          <w:szCs w:val="28"/>
        </w:rPr>
      </w:pPr>
      <w:r>
        <w:rPr>
          <w:sz w:val="28"/>
          <w:szCs w:val="28"/>
        </w:rPr>
        <w:t xml:space="preserve">Kamal and Alisha are online. </w:t>
      </w:r>
    </w:p>
    <w:p w14:paraId="4C8D0D5B" w14:textId="0B4F6AFB" w:rsidR="00C91E11" w:rsidRDefault="00C91E11" w:rsidP="007A17D6">
      <w:pPr>
        <w:rPr>
          <w:sz w:val="28"/>
          <w:szCs w:val="28"/>
        </w:rPr>
      </w:pPr>
      <w:r w:rsidRPr="007A17D6">
        <w:rPr>
          <w:sz w:val="28"/>
          <w:szCs w:val="28"/>
        </w:rPr>
        <w:t>Kamal</w:t>
      </w:r>
      <w:r w:rsidRPr="007A17D6">
        <w:rPr>
          <w:spacing w:val="-7"/>
          <w:sz w:val="28"/>
          <w:szCs w:val="28"/>
        </w:rPr>
        <w:t xml:space="preserve"> </w:t>
      </w:r>
      <w:r w:rsidRPr="007A17D6">
        <w:rPr>
          <w:sz w:val="28"/>
          <w:szCs w:val="28"/>
        </w:rPr>
        <w:t>is</w:t>
      </w:r>
      <w:r w:rsidRPr="007A17D6">
        <w:rPr>
          <w:spacing w:val="-8"/>
          <w:sz w:val="28"/>
          <w:szCs w:val="28"/>
        </w:rPr>
        <w:t xml:space="preserve"> </w:t>
      </w:r>
      <w:r w:rsidRPr="007A17D6">
        <w:rPr>
          <w:sz w:val="28"/>
          <w:szCs w:val="28"/>
        </w:rPr>
        <w:t>behaving</w:t>
      </w:r>
      <w:r w:rsidRPr="007A17D6">
        <w:rPr>
          <w:spacing w:val="28"/>
          <w:w w:val="99"/>
          <w:sz w:val="28"/>
          <w:szCs w:val="28"/>
        </w:rPr>
        <w:t xml:space="preserve"> </w:t>
      </w:r>
      <w:r w:rsidRPr="007A17D6">
        <w:rPr>
          <w:sz w:val="28"/>
          <w:szCs w:val="28"/>
        </w:rPr>
        <w:t>positively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but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Alisha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is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behaving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negatively.</w:t>
      </w:r>
      <w:r w:rsidRPr="007A17D6">
        <w:rPr>
          <w:spacing w:val="-8"/>
          <w:sz w:val="28"/>
          <w:szCs w:val="28"/>
        </w:rPr>
        <w:t xml:space="preserve"> </w:t>
      </w:r>
      <w:r w:rsidR="004D42FB">
        <w:rPr>
          <w:sz w:val="28"/>
          <w:szCs w:val="28"/>
        </w:rPr>
        <w:t>Use the tick boxes to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match</w:t>
      </w:r>
      <w:r w:rsidRPr="007A17D6">
        <w:rPr>
          <w:spacing w:val="27"/>
          <w:w w:val="99"/>
          <w:sz w:val="28"/>
          <w:szCs w:val="28"/>
        </w:rPr>
        <w:t xml:space="preserve"> </w:t>
      </w:r>
      <w:r w:rsidRPr="007A17D6">
        <w:rPr>
          <w:sz w:val="28"/>
          <w:szCs w:val="28"/>
        </w:rPr>
        <w:t>up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the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sentences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with</w:t>
      </w:r>
      <w:r w:rsidRPr="007A17D6">
        <w:rPr>
          <w:spacing w:val="-9"/>
          <w:sz w:val="28"/>
          <w:szCs w:val="28"/>
        </w:rPr>
        <w:t xml:space="preserve"> </w:t>
      </w:r>
      <w:r w:rsidRPr="007A17D6">
        <w:rPr>
          <w:sz w:val="28"/>
          <w:szCs w:val="28"/>
        </w:rPr>
        <w:t>each</w:t>
      </w:r>
      <w:r w:rsidRPr="007A17D6">
        <w:rPr>
          <w:spacing w:val="-7"/>
          <w:sz w:val="28"/>
          <w:szCs w:val="28"/>
        </w:rPr>
        <w:t xml:space="preserve"> </w:t>
      </w:r>
      <w:r w:rsidRPr="007A17D6">
        <w:rPr>
          <w:sz w:val="28"/>
          <w:szCs w:val="28"/>
        </w:rPr>
        <w:t>person</w:t>
      </w:r>
      <w:r w:rsidR="004D42FB">
        <w:rPr>
          <w:sz w:val="28"/>
          <w:szCs w:val="28"/>
        </w:rPr>
        <w:t>.</w:t>
      </w:r>
    </w:p>
    <w:p w14:paraId="50069E01" w14:textId="08C9BC8C" w:rsidR="007F5E56" w:rsidRDefault="007F5E56" w:rsidP="007A17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312" behindDoc="0" locked="0" layoutInCell="1" allowOverlap="1" wp14:anchorId="28432EAC" wp14:editId="5803EBF4">
            <wp:simplePos x="0" y="0"/>
            <wp:positionH relativeFrom="margin">
              <wp:posOffset>2186940</wp:posOffset>
            </wp:positionH>
            <wp:positionV relativeFrom="paragraph">
              <wp:posOffset>66040</wp:posOffset>
            </wp:positionV>
            <wp:extent cx="1268730" cy="1256030"/>
            <wp:effectExtent l="0" t="0" r="7620" b="1270"/>
            <wp:wrapSquare wrapText="bothSides"/>
            <wp:docPr id="747654469" name="Picture 74765446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469" name="Alisha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313" behindDoc="0" locked="0" layoutInCell="1" allowOverlap="1" wp14:anchorId="6ADC179C" wp14:editId="2BFC87E0">
            <wp:simplePos x="0" y="0"/>
            <wp:positionH relativeFrom="margin">
              <wp:align>left</wp:align>
            </wp:positionH>
            <wp:positionV relativeFrom="paragraph">
              <wp:posOffset>37228</wp:posOffset>
            </wp:positionV>
            <wp:extent cx="1719580" cy="1334770"/>
            <wp:effectExtent l="0" t="0" r="0" b="0"/>
            <wp:wrapSquare wrapText="bothSides"/>
            <wp:docPr id="747654471" name="Picture 74765447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471" name="Kama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5686" w14:textId="081B062A" w:rsidR="007F5E56" w:rsidRDefault="007F5E56" w:rsidP="007A17D6">
      <w:pPr>
        <w:rPr>
          <w:sz w:val="28"/>
          <w:szCs w:val="28"/>
        </w:rPr>
      </w:pPr>
    </w:p>
    <w:p w14:paraId="782B99C4" w14:textId="00ABBAB9" w:rsidR="004D42FB" w:rsidRDefault="007F5E56" w:rsidP="007A17D6">
      <w:pPr>
        <w:rPr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4172AA22" wp14:editId="0B78CE9C">
                <wp:simplePos x="0" y="0"/>
                <wp:positionH relativeFrom="column">
                  <wp:posOffset>1305921</wp:posOffset>
                </wp:positionH>
                <wp:positionV relativeFrom="paragraph">
                  <wp:posOffset>293560</wp:posOffset>
                </wp:positionV>
                <wp:extent cx="666750" cy="666750"/>
                <wp:effectExtent l="0" t="0" r="19050" b="19050"/>
                <wp:wrapNone/>
                <wp:docPr id="199" name="Smiley Fa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6675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80778C5"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 w14:anchorId="421FE44E">
                <v:formulas>
                  <v:f eqn="sum 33030 0 #0"/>
                  <v:f eqn="prod #0 4 3"/>
                  <v:f eqn="prod @0 1 3"/>
                  <v:f eqn="sum @1 0 @2"/>
                </v:formulas>
                <v:path textboxrect="3163,3163,18437,18437" gradientshapeok="t" o:connecttype="custom" o:connectlocs="10800,0;3163,3163;0,10800;3163,18437;10800,21600;18437,18437;21600,10800;18437,3163" o:extrusionok="f"/>
                <v:handles>
                  <v:h position="center,#0" yrange="15510,17520"/>
                </v:handles>
                <o:complex v:ext="view"/>
              </v:shapetype>
              <v:shape id="Smiley Face 199" style="position:absolute;margin-left:102.85pt;margin-top:23.1pt;width:52.5pt;height:5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92d050" strokecolor="#323232 [3206]" strokeweight="1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">
                <v:stroke joinstyle="miter"/>
              </v:shape>
            </w:pict>
          </mc:Fallback>
        </mc:AlternateContent>
      </w:r>
    </w:p>
    <w:p w14:paraId="3174F1B6" w14:textId="3C6DEA11" w:rsidR="004D42FB" w:rsidRDefault="007F5E56" w:rsidP="007A17D6">
      <w:pPr>
        <w:rPr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B0FD56F" wp14:editId="2F5628F4">
                <wp:simplePos x="0" y="0"/>
                <wp:positionH relativeFrom="column">
                  <wp:posOffset>2951167</wp:posOffset>
                </wp:positionH>
                <wp:positionV relativeFrom="paragraph">
                  <wp:posOffset>19050</wp:posOffset>
                </wp:positionV>
                <wp:extent cx="666750" cy="666750"/>
                <wp:effectExtent l="0" t="0" r="19050" b="19050"/>
                <wp:wrapNone/>
                <wp:docPr id="203" name="Smiley Fa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66750"/>
                        </a:xfrm>
                        <a:prstGeom prst="smileyFace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203B67">
              <v:shape id="Smiley Face 203" style="position:absolute;margin-left:232.4pt;margin-top:1.5pt;width:52.5pt;height:5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2929" strokecolor="#323232 [3206]" strokeweight="1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" w14:anchorId="60FF42C0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6CCBC16C" wp14:editId="648A603F">
                <wp:simplePos x="0" y="0"/>
                <wp:positionH relativeFrom="margin">
                  <wp:posOffset>-70798</wp:posOffset>
                </wp:positionH>
                <wp:positionV relativeFrom="paragraph">
                  <wp:posOffset>359467</wp:posOffset>
                </wp:positionV>
                <wp:extent cx="981075" cy="1404620"/>
                <wp:effectExtent l="0" t="0" r="9525" b="952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AFFB" w14:textId="77777777" w:rsidR="00097AB6" w:rsidRPr="007A17D6" w:rsidRDefault="00097AB6" w:rsidP="004D42F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A17D6">
                              <w:rPr>
                                <w:sz w:val="36"/>
                                <w:szCs w:val="36"/>
                              </w:rPr>
                              <w:t>Kamal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CBC16C" id="Text Box 2" o:spid="_x0000_s1075" type="#_x0000_t202" style="position:absolute;margin-left:-5.55pt;margin-top:28.3pt;width:77.25pt;height:110.6pt;z-index:25165826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" stroked="f">
                <v:textbox style="mso-fit-shape-to-text:t">
                  <w:txbxContent>
                    <w:p w14:paraId="18E2AFFB" w14:textId="77777777" w:rsidR="00097AB6" w:rsidRPr="007A17D6" w:rsidRDefault="00097AB6" w:rsidP="004D42F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A17D6">
                        <w:rPr>
                          <w:sz w:val="36"/>
                          <w:szCs w:val="36"/>
                        </w:rPr>
                        <w:t>Kamal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C9D3EF" w14:textId="4F4D284E" w:rsidR="004D42FB" w:rsidRDefault="007F5E56" w:rsidP="007A17D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2882EFC3" wp14:editId="6FB2394A">
                <wp:simplePos x="0" y="0"/>
                <wp:positionH relativeFrom="margin">
                  <wp:posOffset>2026977</wp:posOffset>
                </wp:positionH>
                <wp:positionV relativeFrom="paragraph">
                  <wp:posOffset>54856</wp:posOffset>
                </wp:positionV>
                <wp:extent cx="981075" cy="1404620"/>
                <wp:effectExtent l="0" t="0" r="9525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3FA73" w14:textId="68FC2C40" w:rsidR="00097AB6" w:rsidRPr="007A17D6" w:rsidRDefault="00097AB6" w:rsidP="004D42F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Alisha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82EFC3" id="_x0000_s1076" type="#_x0000_t202" style="position:absolute;margin-left:159.6pt;margin-top:4.3pt;width:77.25pt;height:110.6pt;z-index:25165826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" stroked="f">
                <v:textbox style="mso-fit-shape-to-text:t">
                  <w:txbxContent>
                    <w:p w14:paraId="3323FA73" w14:textId="68FC2C40" w:rsidR="00097AB6" w:rsidRPr="007A17D6" w:rsidRDefault="00097AB6" w:rsidP="004D42F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Alisha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0E6279" w14:textId="3813926D" w:rsidR="004D42FB" w:rsidRDefault="004D42FB" w:rsidP="007A17D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1105"/>
      </w:tblGrid>
      <w:tr w:rsidR="004D42FB" w14:paraId="0EFFCB91" w14:textId="145A46BF" w:rsidTr="004D42FB">
        <w:tc>
          <w:tcPr>
            <w:tcW w:w="6799" w:type="dxa"/>
            <w:shd w:val="clear" w:color="auto" w:fill="C00000"/>
          </w:tcPr>
          <w:p w14:paraId="7BE0CF01" w14:textId="0C84050B" w:rsidR="004D42FB" w:rsidRDefault="004D42FB" w:rsidP="007A17D6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Sentence</w:t>
            </w:r>
          </w:p>
        </w:tc>
        <w:tc>
          <w:tcPr>
            <w:tcW w:w="2239" w:type="dxa"/>
            <w:gridSpan w:val="2"/>
            <w:shd w:val="clear" w:color="auto" w:fill="C00000"/>
          </w:tcPr>
          <w:p w14:paraId="6658BBD7" w14:textId="6DAC7C3C" w:rsidR="004D42FB" w:rsidRDefault="004D42FB" w:rsidP="007A17D6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Kamal or Alisha?</w:t>
            </w:r>
          </w:p>
        </w:tc>
      </w:tr>
      <w:tr w:rsidR="004D42FB" w14:paraId="6FDCCE74" w14:textId="752B189E" w:rsidTr="004D42FB">
        <w:tc>
          <w:tcPr>
            <w:tcW w:w="6799" w:type="dxa"/>
          </w:tcPr>
          <w:p w14:paraId="3CCD0533" w14:textId="407705E3" w:rsidR="004D42FB" w:rsidRDefault="004D42FB" w:rsidP="007A17D6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Some celebrities really annoy me. I love writing mean comment about them on Instagram.</w:t>
            </w:r>
          </w:p>
          <w:p w14:paraId="37614B7E" w14:textId="2A50B785" w:rsidR="004D42FB" w:rsidRDefault="004D42FB" w:rsidP="007A17D6">
            <w:pPr>
              <w:rPr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463291" w14:textId="77777777" w:rsidR="001B46D8" w:rsidRPr="001B46D8" w:rsidRDefault="001B46D8" w:rsidP="007A17D6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2A99F871" w14:textId="100F58FF" w:rsidR="004D42FB" w:rsidRPr="001B46D8" w:rsidRDefault="001B46D8" w:rsidP="007A17D6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  <w:tc>
          <w:tcPr>
            <w:tcW w:w="1105" w:type="dxa"/>
          </w:tcPr>
          <w:p w14:paraId="45AAEFDB" w14:textId="77777777" w:rsidR="004D42FB" w:rsidRPr="001B46D8" w:rsidRDefault="001B46D8" w:rsidP="007A17D6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115C6CB9" w14:textId="22F44859" w:rsidR="001B46D8" w:rsidRPr="001B46D8" w:rsidRDefault="001B46D8" w:rsidP="007A17D6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</w:tr>
      <w:tr w:rsidR="001B46D8" w14:paraId="75C6AE2B" w14:textId="21C3AA7C" w:rsidTr="004D42FB">
        <w:tc>
          <w:tcPr>
            <w:tcW w:w="6799" w:type="dxa"/>
          </w:tcPr>
          <w:p w14:paraId="6FE3DFEA" w14:textId="69104736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I often go online to keep up to date with current affairs.</w:t>
            </w:r>
          </w:p>
          <w:p w14:paraId="501BA422" w14:textId="0FBC2C96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  <w:p w14:paraId="04E93C51" w14:textId="204D49F9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3C64121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02BBB2CA" w14:textId="27BD5D71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  <w:tc>
          <w:tcPr>
            <w:tcW w:w="1105" w:type="dxa"/>
          </w:tcPr>
          <w:p w14:paraId="26B67259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6A701024" w14:textId="404D7FF2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</w:tr>
      <w:tr w:rsidR="001B46D8" w14:paraId="531410D0" w14:textId="68281EA6" w:rsidTr="004D42FB">
        <w:tc>
          <w:tcPr>
            <w:tcW w:w="6799" w:type="dxa"/>
          </w:tcPr>
          <w:p w14:paraId="4C84B8D9" w14:textId="7ADB0023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A boy at my school fell over today. I took a video of it. </w:t>
            </w:r>
            <w:proofErr w:type="gramStart"/>
            <w:r>
              <w:rPr>
                <w:spacing w:val="-8"/>
                <w:sz w:val="28"/>
                <w:szCs w:val="28"/>
              </w:rPr>
              <w:t>I’ll</w:t>
            </w:r>
            <w:proofErr w:type="gramEnd"/>
            <w:r>
              <w:rPr>
                <w:spacing w:val="-8"/>
                <w:sz w:val="28"/>
                <w:szCs w:val="28"/>
              </w:rPr>
              <w:t xml:space="preserve"> post it on all my WhatsApp group chats!</w:t>
            </w:r>
          </w:p>
          <w:p w14:paraId="6214B011" w14:textId="02212492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ACAF060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4EB3641A" w14:textId="667470AF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  <w:tc>
          <w:tcPr>
            <w:tcW w:w="1105" w:type="dxa"/>
          </w:tcPr>
          <w:p w14:paraId="1C13D34D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662CC3E2" w14:textId="3F9DEFC3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</w:tr>
      <w:tr w:rsidR="001B46D8" w14:paraId="08F74D57" w14:textId="5E639F6C" w:rsidTr="004D42FB">
        <w:tc>
          <w:tcPr>
            <w:tcW w:w="6799" w:type="dxa"/>
          </w:tcPr>
          <w:p w14:paraId="0E576157" w14:textId="63C92CE2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Wikipedia is great for my homework. I just copy and paste from there without reading it.</w:t>
            </w:r>
          </w:p>
          <w:p w14:paraId="43D5CD76" w14:textId="5FA66AAD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3C85E57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7C37EFCC" w14:textId="18D81ECD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  <w:tc>
          <w:tcPr>
            <w:tcW w:w="1105" w:type="dxa"/>
          </w:tcPr>
          <w:p w14:paraId="3622673B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2EE7E8C6" w14:textId="60DF0438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</w:tr>
      <w:tr w:rsidR="001B46D8" w14:paraId="59FADF2B" w14:textId="11D9B50C" w:rsidTr="004D42FB">
        <w:tc>
          <w:tcPr>
            <w:tcW w:w="6799" w:type="dxa"/>
          </w:tcPr>
          <w:p w14:paraId="668A3EDC" w14:textId="79177F9D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 xml:space="preserve">If </w:t>
            </w:r>
            <w:proofErr w:type="gramStart"/>
            <w:r>
              <w:rPr>
                <w:spacing w:val="-8"/>
                <w:sz w:val="28"/>
                <w:szCs w:val="28"/>
              </w:rPr>
              <w:t>I’m</w:t>
            </w:r>
            <w:proofErr w:type="gramEnd"/>
            <w:r>
              <w:rPr>
                <w:spacing w:val="-8"/>
                <w:sz w:val="28"/>
                <w:szCs w:val="28"/>
              </w:rPr>
              <w:t xml:space="preserve"> doing something interesting, I like to post it on my Instagram story.</w:t>
            </w:r>
          </w:p>
          <w:p w14:paraId="125EA932" w14:textId="34CE39C0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A06A4FF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548DAB8B" w14:textId="0BF4793F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  <w:tc>
          <w:tcPr>
            <w:tcW w:w="1105" w:type="dxa"/>
          </w:tcPr>
          <w:p w14:paraId="3CDC189D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68033AEA" w14:textId="62A917C0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</w:tr>
      <w:tr w:rsidR="001B46D8" w14:paraId="5F52FE89" w14:textId="5EF80DA1" w:rsidTr="004D42FB">
        <w:tc>
          <w:tcPr>
            <w:tcW w:w="6799" w:type="dxa"/>
          </w:tcPr>
          <w:p w14:paraId="037825F8" w14:textId="16B03140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I like chatting with my friends online to see how they are.</w:t>
            </w:r>
          </w:p>
          <w:p w14:paraId="6F0B65BA" w14:textId="77777777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  <w:p w14:paraId="08504F23" w14:textId="227B4B7B" w:rsidR="001B46D8" w:rsidRDefault="001B46D8" w:rsidP="001B46D8">
            <w:pPr>
              <w:rPr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6E90C8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0BF8B561" w14:textId="68B533CD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  <w:tc>
          <w:tcPr>
            <w:tcW w:w="1105" w:type="dxa"/>
          </w:tcPr>
          <w:p w14:paraId="0A913616" w14:textId="77777777" w:rsidR="001B46D8" w:rsidRPr="001B46D8" w:rsidRDefault="001B46D8" w:rsidP="001B46D8">
            <w:pPr>
              <w:rPr>
                <w:color w:val="C00000"/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TICK</w:t>
            </w:r>
          </w:p>
          <w:p w14:paraId="6D2FC588" w14:textId="7FD4B212" w:rsidR="001B46D8" w:rsidRDefault="001B46D8" w:rsidP="001B46D8">
            <w:pPr>
              <w:rPr>
                <w:spacing w:val="-8"/>
                <w:sz w:val="28"/>
                <w:szCs w:val="28"/>
              </w:rPr>
            </w:pPr>
            <w:r w:rsidRPr="001B46D8">
              <w:rPr>
                <w:color w:val="C00000"/>
                <w:spacing w:val="-8"/>
                <w:sz w:val="28"/>
                <w:szCs w:val="28"/>
              </w:rPr>
              <w:t>BOX</w:t>
            </w:r>
          </w:p>
        </w:tc>
      </w:tr>
    </w:tbl>
    <w:p w14:paraId="366996E5" w14:textId="54B577AE" w:rsidR="007A17D6" w:rsidRPr="007A17D6" w:rsidRDefault="007A17D6" w:rsidP="007A17D6">
      <w:pPr>
        <w:rPr>
          <w:spacing w:val="-8"/>
          <w:sz w:val="28"/>
          <w:szCs w:val="28"/>
        </w:rPr>
      </w:pPr>
    </w:p>
    <w:p w14:paraId="601F1844" w14:textId="77777777" w:rsidR="00C77CBB" w:rsidRDefault="00C77CBB" w:rsidP="00C77CBB"/>
    <w:p w14:paraId="25D7B4E5" w14:textId="6BB6D53B" w:rsidR="001B46D8" w:rsidRPr="00FF7388" w:rsidRDefault="001B46D8" w:rsidP="00097AB6">
      <w:pPr>
        <w:pStyle w:val="Heading1"/>
      </w:pPr>
      <w:r>
        <w:t>3. Passwords</w:t>
      </w:r>
      <w:r w:rsidRPr="00FF7388">
        <w:t xml:space="preserve"> </w:t>
      </w:r>
    </w:p>
    <w:p w14:paraId="24311BD1" w14:textId="0C5F37AB" w:rsidR="00A627E7" w:rsidRPr="007A17D6" w:rsidRDefault="00A627E7" w:rsidP="009B0547">
      <w:pPr>
        <w:rPr>
          <w:color w:val="C00000"/>
        </w:rPr>
      </w:pPr>
    </w:p>
    <w:p w14:paraId="39CA69E0" w14:textId="10DCDADD" w:rsidR="001B46D8" w:rsidRPr="001B46D8" w:rsidRDefault="001B46D8" w:rsidP="001B46D8">
      <w:pPr>
        <w:rPr>
          <w:sz w:val="28"/>
          <w:szCs w:val="28"/>
        </w:rPr>
      </w:pPr>
      <w:r w:rsidRPr="001B46D8">
        <w:rPr>
          <w:sz w:val="28"/>
          <w:szCs w:val="28"/>
        </w:rPr>
        <w:t>A</w:t>
      </w:r>
      <w:r w:rsidRPr="001B46D8">
        <w:rPr>
          <w:spacing w:val="-5"/>
          <w:sz w:val="28"/>
          <w:szCs w:val="28"/>
        </w:rPr>
        <w:t xml:space="preserve"> </w:t>
      </w:r>
      <w:r w:rsidRPr="001B46D8">
        <w:rPr>
          <w:sz w:val="28"/>
          <w:szCs w:val="28"/>
        </w:rPr>
        <w:t>good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way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to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keep</w:t>
      </w:r>
      <w:r w:rsidRPr="001B46D8">
        <w:rPr>
          <w:spacing w:val="-5"/>
          <w:sz w:val="28"/>
          <w:szCs w:val="28"/>
        </w:rPr>
        <w:t xml:space="preserve"> </w:t>
      </w:r>
      <w:r w:rsidRPr="001B46D8">
        <w:rPr>
          <w:sz w:val="28"/>
          <w:szCs w:val="28"/>
        </w:rPr>
        <w:t>information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safe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online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is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to</w:t>
      </w:r>
      <w:r w:rsidRPr="001B46D8">
        <w:rPr>
          <w:spacing w:val="-5"/>
          <w:sz w:val="28"/>
          <w:szCs w:val="28"/>
        </w:rPr>
        <w:t xml:space="preserve"> </w:t>
      </w:r>
      <w:r w:rsidRPr="001B46D8">
        <w:rPr>
          <w:sz w:val="28"/>
          <w:szCs w:val="28"/>
        </w:rPr>
        <w:t>use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a</w:t>
      </w:r>
      <w:r w:rsidRPr="001B46D8">
        <w:rPr>
          <w:spacing w:val="-6"/>
          <w:sz w:val="28"/>
          <w:szCs w:val="28"/>
        </w:rPr>
        <w:t xml:space="preserve"> </w:t>
      </w:r>
      <w:r w:rsidRPr="001B46D8">
        <w:rPr>
          <w:sz w:val="28"/>
          <w:szCs w:val="28"/>
        </w:rPr>
        <w:t>strong</w:t>
      </w:r>
      <w:r w:rsidRPr="001B46D8">
        <w:rPr>
          <w:spacing w:val="21"/>
          <w:w w:val="99"/>
          <w:sz w:val="28"/>
          <w:szCs w:val="28"/>
        </w:rPr>
        <w:t xml:space="preserve"> </w:t>
      </w:r>
      <w:r w:rsidRPr="001B46D8">
        <w:rPr>
          <w:sz w:val="28"/>
          <w:szCs w:val="28"/>
        </w:rPr>
        <w:t>password. You should also remember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to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log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out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of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any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websites/social</w:t>
      </w:r>
      <w:r w:rsidRPr="001B46D8">
        <w:rPr>
          <w:spacing w:val="24"/>
          <w:w w:val="99"/>
          <w:sz w:val="28"/>
          <w:szCs w:val="28"/>
        </w:rPr>
        <w:t xml:space="preserve"> </w:t>
      </w:r>
      <w:r w:rsidRPr="001B46D8">
        <w:rPr>
          <w:sz w:val="28"/>
          <w:szCs w:val="28"/>
        </w:rPr>
        <w:t>accounts/online</w:t>
      </w:r>
      <w:r w:rsidRPr="001B46D8">
        <w:rPr>
          <w:spacing w:val="-10"/>
          <w:sz w:val="28"/>
          <w:szCs w:val="28"/>
        </w:rPr>
        <w:t xml:space="preserve"> </w:t>
      </w:r>
      <w:r w:rsidRPr="001B46D8">
        <w:rPr>
          <w:sz w:val="28"/>
          <w:szCs w:val="28"/>
        </w:rPr>
        <w:t>banking</w:t>
      </w:r>
      <w:r w:rsidRPr="001B46D8">
        <w:rPr>
          <w:spacing w:val="-9"/>
          <w:sz w:val="28"/>
          <w:szCs w:val="28"/>
        </w:rPr>
        <w:t xml:space="preserve"> </w:t>
      </w:r>
      <w:r w:rsidRPr="001B46D8">
        <w:rPr>
          <w:sz w:val="28"/>
          <w:szCs w:val="28"/>
        </w:rPr>
        <w:t>after</w:t>
      </w:r>
      <w:r w:rsidRPr="001B46D8">
        <w:rPr>
          <w:spacing w:val="-9"/>
          <w:sz w:val="28"/>
          <w:szCs w:val="28"/>
        </w:rPr>
        <w:t xml:space="preserve"> </w:t>
      </w:r>
      <w:r w:rsidRPr="001B46D8">
        <w:rPr>
          <w:sz w:val="28"/>
          <w:szCs w:val="28"/>
        </w:rPr>
        <w:t>using</w:t>
      </w:r>
      <w:r w:rsidRPr="001B46D8">
        <w:rPr>
          <w:spacing w:val="-10"/>
          <w:sz w:val="28"/>
          <w:szCs w:val="28"/>
        </w:rPr>
        <w:t xml:space="preserve"> </w:t>
      </w:r>
      <w:r w:rsidRPr="001B46D8">
        <w:rPr>
          <w:sz w:val="28"/>
          <w:szCs w:val="28"/>
        </w:rPr>
        <w:t>them</w:t>
      </w:r>
      <w:r w:rsidRPr="001B46D8">
        <w:rPr>
          <w:spacing w:val="-8"/>
          <w:sz w:val="28"/>
          <w:szCs w:val="28"/>
        </w:rPr>
        <w:t xml:space="preserve"> </w:t>
      </w:r>
      <w:r w:rsidRPr="001B46D8">
        <w:rPr>
          <w:sz w:val="28"/>
          <w:szCs w:val="28"/>
        </w:rPr>
        <w:t>on</w:t>
      </w:r>
      <w:r w:rsidRPr="001B46D8">
        <w:rPr>
          <w:spacing w:val="-10"/>
          <w:sz w:val="28"/>
          <w:szCs w:val="28"/>
        </w:rPr>
        <w:t xml:space="preserve"> </w:t>
      </w:r>
      <w:r w:rsidRPr="001B46D8">
        <w:rPr>
          <w:sz w:val="28"/>
          <w:szCs w:val="28"/>
        </w:rPr>
        <w:t>a</w:t>
      </w:r>
      <w:r w:rsidRPr="001B46D8">
        <w:rPr>
          <w:spacing w:val="-9"/>
          <w:sz w:val="28"/>
          <w:szCs w:val="28"/>
        </w:rPr>
        <w:t xml:space="preserve"> </w:t>
      </w:r>
      <w:r w:rsidRPr="001B46D8">
        <w:rPr>
          <w:sz w:val="28"/>
          <w:szCs w:val="28"/>
        </w:rPr>
        <w:t>different</w:t>
      </w:r>
      <w:r w:rsidRPr="001B46D8">
        <w:rPr>
          <w:spacing w:val="-10"/>
          <w:sz w:val="28"/>
          <w:szCs w:val="28"/>
        </w:rPr>
        <w:t xml:space="preserve"> </w:t>
      </w:r>
      <w:r w:rsidRPr="001B46D8">
        <w:rPr>
          <w:sz w:val="28"/>
          <w:szCs w:val="28"/>
        </w:rPr>
        <w:t>device.</w:t>
      </w:r>
      <w:r>
        <w:rPr>
          <w:sz w:val="28"/>
          <w:szCs w:val="28"/>
        </w:rPr>
        <w:br/>
      </w:r>
    </w:p>
    <w:p w14:paraId="254C934A" w14:textId="7F30DEB6" w:rsidR="001B46D8" w:rsidRDefault="001B46D8" w:rsidP="001B46D8">
      <w:pPr>
        <w:pStyle w:val="Heading3"/>
      </w:pPr>
      <w:r>
        <w:t>Password Top Tips:</w:t>
      </w:r>
    </w:p>
    <w:p w14:paraId="05BB3A5B" w14:textId="2AC9C60C" w:rsidR="001B46D8" w:rsidRDefault="001B46D8" w:rsidP="001B46D8">
      <w:pPr>
        <w:pStyle w:val="BodyText"/>
        <w:kinsoku w:val="0"/>
        <w:overflowPunct w:val="0"/>
        <w:spacing w:before="0" w:line="200" w:lineRule="atLeast"/>
        <w:ind w:left="997"/>
        <w:rPr>
          <w:b w:val="0"/>
          <w:bCs w:val="0"/>
          <w:sz w:val="20"/>
          <w:szCs w:val="20"/>
        </w:rPr>
      </w:pPr>
      <w:r>
        <w:rPr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58267" behindDoc="0" locked="0" layoutInCell="1" allowOverlap="1" wp14:anchorId="2E3EC9A4" wp14:editId="5BA29EB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295900" cy="2714625"/>
            <wp:effectExtent l="0" t="0" r="0" b="9525"/>
            <wp:wrapSquare wrapText="bothSides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7CF60F" w14:textId="00E172DD" w:rsidR="00A627E7" w:rsidRDefault="00A627E7" w:rsidP="009B0547"/>
    <w:p w14:paraId="406DA3F6" w14:textId="1B10C7E4" w:rsidR="00A627E7" w:rsidRDefault="00A627E7" w:rsidP="009B0547"/>
    <w:p w14:paraId="7EC35B10" w14:textId="27E39489" w:rsidR="00A627E7" w:rsidRDefault="00A627E7" w:rsidP="009B0547"/>
    <w:p w14:paraId="615A952E" w14:textId="713A33A5" w:rsidR="00A627E7" w:rsidRDefault="00A627E7" w:rsidP="009B0547"/>
    <w:p w14:paraId="5AE9D2A9" w14:textId="440A4B51" w:rsidR="00A627E7" w:rsidRDefault="00A627E7" w:rsidP="009B0547"/>
    <w:p w14:paraId="5402764B" w14:textId="3247F193" w:rsidR="00A627E7" w:rsidRDefault="00A627E7" w:rsidP="009B0547"/>
    <w:p w14:paraId="589A4F67" w14:textId="2C3D37D7" w:rsidR="00A627E7" w:rsidRDefault="00A627E7" w:rsidP="009B0547"/>
    <w:p w14:paraId="216A7CF8" w14:textId="362FD4C0" w:rsidR="00A627E7" w:rsidRDefault="00A627E7" w:rsidP="001B46D8"/>
    <w:p w14:paraId="45E6E1A7" w14:textId="456BA0CE" w:rsidR="00A627E7" w:rsidRDefault="00A627E7" w:rsidP="009B0547"/>
    <w:p w14:paraId="4D04D035" w14:textId="4CB46522" w:rsidR="00A627E7" w:rsidRDefault="00A627E7" w:rsidP="009B0547"/>
    <w:p w14:paraId="0640CF7D" w14:textId="47B45815" w:rsidR="003533AB" w:rsidRDefault="003533AB" w:rsidP="003533AB">
      <w:pPr>
        <w:pStyle w:val="Heading3"/>
      </w:pPr>
      <w:r>
        <w:t>TASK:</w:t>
      </w:r>
    </w:p>
    <w:p w14:paraId="5030AF54" w14:textId="77777777" w:rsidR="003533AB" w:rsidRDefault="003533AB" w:rsidP="001B46D8">
      <w:pPr>
        <w:pStyle w:val="BodyText"/>
        <w:kinsoku w:val="0"/>
        <w:overflowPunct w:val="0"/>
        <w:spacing w:before="0" w:line="259" w:lineRule="auto"/>
        <w:ind w:left="0" w:right="896"/>
        <w:rPr>
          <w:rFonts w:asciiTheme="minorHAnsi" w:hAnsiTheme="minorHAnsi" w:cstheme="minorHAnsi"/>
          <w:b w:val="0"/>
          <w:bCs w:val="0"/>
        </w:rPr>
      </w:pPr>
    </w:p>
    <w:p w14:paraId="1AB5B807" w14:textId="5FF2F228" w:rsidR="001B46D8" w:rsidRDefault="001B46D8" w:rsidP="001B46D8">
      <w:pPr>
        <w:pStyle w:val="BodyText"/>
        <w:kinsoku w:val="0"/>
        <w:overflowPunct w:val="0"/>
        <w:spacing w:before="0" w:line="259" w:lineRule="auto"/>
        <w:ind w:left="0" w:right="896"/>
        <w:rPr>
          <w:rFonts w:asciiTheme="minorHAnsi" w:hAnsiTheme="minorHAnsi" w:cstheme="minorHAnsi"/>
          <w:b w:val="0"/>
          <w:bCs w:val="0"/>
        </w:rPr>
      </w:pPr>
      <w:r w:rsidRPr="001B46D8">
        <w:rPr>
          <w:rFonts w:asciiTheme="minorHAnsi" w:hAnsiTheme="minorHAnsi" w:cstheme="minorHAnsi"/>
          <w:b w:val="0"/>
          <w:bCs w:val="0"/>
        </w:rPr>
        <w:t>Have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a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look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at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the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passwords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below.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Which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one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do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you</w:t>
      </w:r>
      <w:r w:rsidRPr="001B46D8">
        <w:rPr>
          <w:rFonts w:asciiTheme="minorHAnsi" w:hAnsiTheme="minorHAnsi" w:cstheme="minorHAnsi"/>
          <w:b w:val="0"/>
          <w:bCs w:val="0"/>
          <w:spacing w:val="-6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think</w:t>
      </w:r>
      <w:r w:rsidRPr="001B46D8">
        <w:rPr>
          <w:rFonts w:asciiTheme="minorHAnsi" w:hAnsiTheme="minorHAnsi" w:cstheme="minorHAnsi"/>
          <w:b w:val="0"/>
          <w:bCs w:val="0"/>
          <w:spacing w:val="-5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is</w:t>
      </w:r>
      <w:r w:rsidRPr="001B46D8">
        <w:rPr>
          <w:rFonts w:asciiTheme="minorHAnsi" w:hAnsiTheme="minorHAnsi" w:cstheme="minorHAnsi"/>
          <w:b w:val="0"/>
          <w:bCs w:val="0"/>
          <w:spacing w:val="22"/>
          <w:w w:val="99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the</w:t>
      </w:r>
      <w:r w:rsidRPr="001B46D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strongest?</w:t>
      </w:r>
      <w:r w:rsidRPr="001B46D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Which</w:t>
      </w:r>
      <w:r w:rsidRPr="001B46D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one</w:t>
      </w:r>
      <w:r w:rsidRPr="001B46D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is</w:t>
      </w:r>
      <w:r w:rsidRPr="001B46D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the</w:t>
      </w:r>
      <w:r w:rsidRPr="001B46D8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least</w:t>
      </w:r>
      <w:r w:rsidRPr="001B46D8">
        <w:rPr>
          <w:rFonts w:asciiTheme="minorHAnsi" w:hAnsiTheme="minorHAnsi" w:cstheme="minorHAnsi"/>
          <w:b w:val="0"/>
          <w:bCs w:val="0"/>
          <w:spacing w:val="-8"/>
        </w:rPr>
        <w:t xml:space="preserve"> </w:t>
      </w:r>
      <w:r w:rsidRPr="001B46D8">
        <w:rPr>
          <w:rFonts w:asciiTheme="minorHAnsi" w:hAnsiTheme="minorHAnsi" w:cstheme="minorHAnsi"/>
          <w:b w:val="0"/>
          <w:bCs w:val="0"/>
        </w:rPr>
        <w:t>secure?</w:t>
      </w:r>
    </w:p>
    <w:p w14:paraId="73D6D07D" w14:textId="3E2789F8" w:rsidR="003533AB" w:rsidRDefault="003533AB" w:rsidP="001B46D8">
      <w:pPr>
        <w:pStyle w:val="BodyText"/>
        <w:kinsoku w:val="0"/>
        <w:overflowPunct w:val="0"/>
        <w:spacing w:before="0" w:line="259" w:lineRule="auto"/>
        <w:ind w:left="0" w:right="896"/>
        <w:rPr>
          <w:rFonts w:asciiTheme="minorHAnsi" w:hAnsiTheme="minorHAnsi" w:cstheme="minorHAnsi"/>
          <w:b w:val="0"/>
          <w:bCs w:val="0"/>
        </w:rPr>
      </w:pPr>
    </w:p>
    <w:tbl>
      <w:tblPr>
        <w:tblStyle w:val="TableGrid"/>
        <w:tblpPr w:leftFromText="180" w:rightFromText="180" w:vertAnchor="text" w:horzAnchor="margin" w:tblpXSpec="right" w:tblpY="82"/>
        <w:tblW w:w="0" w:type="auto"/>
        <w:tblLook w:val="04A0" w:firstRow="1" w:lastRow="0" w:firstColumn="1" w:lastColumn="0" w:noHBand="0" w:noVBand="1"/>
      </w:tblPr>
      <w:tblGrid>
        <w:gridCol w:w="6310"/>
      </w:tblGrid>
      <w:tr w:rsidR="003533AB" w14:paraId="6A544F9D" w14:textId="77777777" w:rsidTr="003533AB">
        <w:tc>
          <w:tcPr>
            <w:tcW w:w="6310" w:type="dxa"/>
          </w:tcPr>
          <w:p w14:paraId="6A92E0CB" w14:textId="77777777" w:rsidR="003533AB" w:rsidRDefault="003533AB" w:rsidP="003533AB">
            <w:pPr>
              <w:pStyle w:val="BodyText"/>
              <w:kinsoku w:val="0"/>
              <w:overflowPunct w:val="0"/>
              <w:spacing w:before="0" w:after="240" w:line="259" w:lineRule="auto"/>
              <w:ind w:left="0" w:right="89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strongest password is…</w:t>
            </w:r>
          </w:p>
          <w:p w14:paraId="2582DDDE" w14:textId="77777777" w:rsidR="003533AB" w:rsidRDefault="003533AB" w:rsidP="003533AB">
            <w:pPr>
              <w:pStyle w:val="BodyText"/>
              <w:kinsoku w:val="0"/>
              <w:overflowPunct w:val="0"/>
              <w:spacing w:before="0" w:after="240" w:line="259" w:lineRule="auto"/>
              <w:ind w:left="0" w:right="896"/>
              <w:rPr>
                <w:rFonts w:asciiTheme="minorHAnsi" w:hAnsiTheme="minorHAnsi" w:cstheme="minorHAnsi"/>
              </w:rPr>
            </w:pPr>
          </w:p>
          <w:p w14:paraId="47317899" w14:textId="77777777" w:rsidR="003533AB" w:rsidRDefault="003533AB" w:rsidP="003533AB">
            <w:pPr>
              <w:pStyle w:val="BodyText"/>
              <w:kinsoku w:val="0"/>
              <w:overflowPunct w:val="0"/>
              <w:spacing w:before="0" w:after="240" w:line="259" w:lineRule="auto"/>
              <w:ind w:left="0" w:right="896"/>
              <w:rPr>
                <w:rFonts w:asciiTheme="minorHAnsi" w:hAnsiTheme="minorHAnsi" w:cstheme="minorHAnsi"/>
              </w:rPr>
            </w:pPr>
          </w:p>
          <w:p w14:paraId="14A07279" w14:textId="154EB947" w:rsidR="003533AB" w:rsidRPr="003533AB" w:rsidRDefault="003533AB" w:rsidP="003533AB">
            <w:pPr>
              <w:pStyle w:val="BodyText"/>
              <w:kinsoku w:val="0"/>
              <w:overflowPunct w:val="0"/>
              <w:spacing w:before="0" w:after="240" w:line="259" w:lineRule="auto"/>
              <w:ind w:left="0" w:right="896"/>
              <w:rPr>
                <w:rFonts w:asciiTheme="minorHAnsi" w:hAnsiTheme="minorHAnsi" w:cstheme="minorHAnsi"/>
              </w:rPr>
            </w:pPr>
          </w:p>
        </w:tc>
      </w:tr>
    </w:tbl>
    <w:p w14:paraId="3752EEAE" w14:textId="2B074214" w:rsidR="003533AB" w:rsidRP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  <w:sz w:val="32"/>
          <w:szCs w:val="32"/>
        </w:rPr>
      </w:pPr>
      <w:proofErr w:type="spellStart"/>
      <w:r w:rsidRPr="003533AB">
        <w:rPr>
          <w:rFonts w:asciiTheme="minorHAnsi" w:hAnsiTheme="minorHAnsi" w:cstheme="minorHAnsi"/>
          <w:sz w:val="32"/>
          <w:szCs w:val="32"/>
        </w:rPr>
        <w:t>Fishandchips</w:t>
      </w:r>
      <w:proofErr w:type="spellEnd"/>
    </w:p>
    <w:p w14:paraId="623DD410" w14:textId="796BA1AD" w:rsidR="003533AB" w:rsidRP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  <w:sz w:val="32"/>
          <w:szCs w:val="32"/>
        </w:rPr>
      </w:pPr>
      <w:proofErr w:type="spellStart"/>
      <w:r w:rsidRPr="003533AB">
        <w:rPr>
          <w:rFonts w:asciiTheme="minorHAnsi" w:hAnsiTheme="minorHAnsi" w:cstheme="minorHAnsi"/>
          <w:sz w:val="32"/>
          <w:szCs w:val="32"/>
        </w:rPr>
        <w:t>FishandChips</w:t>
      </w:r>
      <w:proofErr w:type="spellEnd"/>
    </w:p>
    <w:p w14:paraId="31265DEA" w14:textId="635E2037" w:rsidR="003533AB" w:rsidRP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  <w:sz w:val="32"/>
          <w:szCs w:val="32"/>
        </w:rPr>
      </w:pPr>
      <w:proofErr w:type="gramStart"/>
      <w:r w:rsidRPr="003533AB">
        <w:rPr>
          <w:rFonts w:asciiTheme="minorHAnsi" w:hAnsiTheme="minorHAnsi" w:cstheme="minorHAnsi"/>
          <w:sz w:val="32"/>
          <w:szCs w:val="32"/>
        </w:rPr>
        <w:t>F!sh</w:t>
      </w:r>
      <w:proofErr w:type="gramEnd"/>
      <w:r w:rsidRPr="003533AB">
        <w:rPr>
          <w:rFonts w:asciiTheme="minorHAnsi" w:hAnsiTheme="minorHAnsi" w:cstheme="minorHAnsi"/>
          <w:sz w:val="32"/>
          <w:szCs w:val="32"/>
        </w:rPr>
        <w:t>&amp;Ch!p525</w:t>
      </w:r>
    </w:p>
    <w:p w14:paraId="249ABD9E" w14:textId="77777777" w:rsidR="003533AB" w:rsidRP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  <w:sz w:val="32"/>
          <w:szCs w:val="32"/>
        </w:rPr>
      </w:pPr>
      <w:r w:rsidRPr="003533AB">
        <w:rPr>
          <w:rFonts w:asciiTheme="minorHAnsi" w:hAnsiTheme="minorHAnsi" w:cstheme="minorHAnsi"/>
          <w:sz w:val="32"/>
          <w:szCs w:val="32"/>
        </w:rPr>
        <w:t>FishandChips25</w:t>
      </w:r>
    </w:p>
    <w:p w14:paraId="2D06CDA0" w14:textId="313019A9" w:rsid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</w:rPr>
      </w:pPr>
    </w:p>
    <w:p w14:paraId="1D5542E9" w14:textId="6AF4B3CE" w:rsid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</w:rPr>
      </w:pPr>
    </w:p>
    <w:p w14:paraId="48A2CF26" w14:textId="28F1B6DA" w:rsid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</w:rPr>
      </w:pPr>
    </w:p>
    <w:p w14:paraId="5C009F10" w14:textId="1EE308CC" w:rsid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</w:rPr>
      </w:pPr>
    </w:p>
    <w:p w14:paraId="06D547BD" w14:textId="77777777" w:rsid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</w:rPr>
      </w:pPr>
    </w:p>
    <w:p w14:paraId="677F3D9A" w14:textId="2F98CE71" w:rsidR="003533AB" w:rsidRPr="003533AB" w:rsidRDefault="003533AB" w:rsidP="003533AB">
      <w:pPr>
        <w:pStyle w:val="BodyText"/>
        <w:kinsoku w:val="0"/>
        <w:overflowPunct w:val="0"/>
        <w:spacing w:before="0" w:after="240" w:line="259" w:lineRule="auto"/>
        <w:ind w:left="0" w:right="896"/>
        <w:rPr>
          <w:rFonts w:asciiTheme="minorHAnsi" w:hAnsiTheme="minorHAnsi" w:cstheme="minorHAnsi"/>
        </w:rPr>
      </w:pPr>
      <w:r w:rsidRPr="003533AB">
        <w:rPr>
          <w:rFonts w:asciiTheme="minorHAnsi" w:hAnsiTheme="minorHAnsi" w:cstheme="minorHAnsi"/>
        </w:rPr>
        <w:t>Now write down three things the password contains that makes it strong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"/>
        <w:gridCol w:w="8617"/>
      </w:tblGrid>
      <w:tr w:rsidR="003533AB" w14:paraId="188FE991" w14:textId="77777777" w:rsidTr="003533AB">
        <w:tc>
          <w:tcPr>
            <w:tcW w:w="450" w:type="dxa"/>
          </w:tcPr>
          <w:p w14:paraId="67376B5D" w14:textId="77777777" w:rsidR="003533AB" w:rsidRPr="0083330E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8617" w:type="dxa"/>
          </w:tcPr>
          <w:p w14:paraId="541EA9AC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376011FD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7B9EDCF7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3533AB" w14:paraId="1592F0E8" w14:textId="77777777" w:rsidTr="003533AB">
        <w:tc>
          <w:tcPr>
            <w:tcW w:w="450" w:type="dxa"/>
          </w:tcPr>
          <w:p w14:paraId="640020A3" w14:textId="77777777" w:rsidR="003533AB" w:rsidRPr="0083330E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8617" w:type="dxa"/>
          </w:tcPr>
          <w:p w14:paraId="73F0F98F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7EA2D5D0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47F177EF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3533AB" w14:paraId="667AB65B" w14:textId="77777777" w:rsidTr="003533AB">
        <w:tc>
          <w:tcPr>
            <w:tcW w:w="450" w:type="dxa"/>
          </w:tcPr>
          <w:p w14:paraId="4130A908" w14:textId="77777777" w:rsidR="003533AB" w:rsidRPr="0083330E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8617" w:type="dxa"/>
          </w:tcPr>
          <w:p w14:paraId="02D16CF4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374D8656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342765D7" w14:textId="77777777" w:rsidR="003533AB" w:rsidRDefault="003533AB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41FA89B2" w14:textId="45BB3605" w:rsidR="001B46D8" w:rsidRDefault="001B46D8" w:rsidP="001B46D8">
      <w:pPr>
        <w:pStyle w:val="BodyText"/>
        <w:kinsoku w:val="0"/>
        <w:overflowPunct w:val="0"/>
        <w:spacing w:before="0" w:line="259" w:lineRule="auto"/>
        <w:ind w:left="0" w:right="896"/>
        <w:rPr>
          <w:rFonts w:asciiTheme="minorHAnsi" w:hAnsiTheme="minorHAnsi" w:cstheme="minorHAnsi"/>
          <w:b w:val="0"/>
          <w:bCs w:val="0"/>
        </w:rPr>
      </w:pPr>
    </w:p>
    <w:p w14:paraId="530B56E8" w14:textId="231419E4" w:rsidR="001B46D8" w:rsidRDefault="001B46D8" w:rsidP="00E3404A">
      <w:pPr>
        <w:pStyle w:val="BodyText"/>
        <w:tabs>
          <w:tab w:val="left" w:pos="4417"/>
        </w:tabs>
        <w:kinsoku w:val="0"/>
        <w:overflowPunct w:val="0"/>
        <w:spacing w:before="0" w:line="200" w:lineRule="atLeast"/>
        <w:ind w:left="0"/>
        <w:rPr>
          <w:b w:val="0"/>
          <w:bCs w:val="0"/>
          <w:sz w:val="20"/>
          <w:szCs w:val="20"/>
        </w:rPr>
      </w:pPr>
    </w:p>
    <w:p w14:paraId="5531F840" w14:textId="618F0542" w:rsidR="00E3404A" w:rsidRDefault="00E3404A" w:rsidP="00E3404A">
      <w:pPr>
        <w:pStyle w:val="Heading3"/>
      </w:pPr>
      <w:r>
        <w:t>TASK:</w:t>
      </w:r>
    </w:p>
    <w:p w14:paraId="46C9A119" w14:textId="40361A0B" w:rsidR="00E3404A" w:rsidRDefault="00E3404A" w:rsidP="00E3404A"/>
    <w:p w14:paraId="497A7989" w14:textId="77777777" w:rsidR="00E3404A" w:rsidRDefault="00E3404A" w:rsidP="00E3404A">
      <w:pPr>
        <w:rPr>
          <w:sz w:val="28"/>
          <w:szCs w:val="28"/>
        </w:rPr>
      </w:pPr>
      <w:r>
        <w:rPr>
          <w:sz w:val="28"/>
          <w:szCs w:val="28"/>
        </w:rPr>
        <w:t>Design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a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poster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that</w:t>
      </w:r>
      <w:r w:rsidRPr="00E3404A">
        <w:rPr>
          <w:spacing w:val="26"/>
          <w:w w:val="99"/>
          <w:sz w:val="28"/>
          <w:szCs w:val="28"/>
        </w:rPr>
        <w:t xml:space="preserve"> </w:t>
      </w:r>
      <w:r w:rsidRPr="00E3404A">
        <w:rPr>
          <w:sz w:val="28"/>
          <w:szCs w:val="28"/>
        </w:rPr>
        <w:t>encourages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young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people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to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use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the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internet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safely.</w:t>
      </w:r>
    </w:p>
    <w:p w14:paraId="366A2F39" w14:textId="37E5C2F4" w:rsidR="00E3404A" w:rsidRPr="00E3404A" w:rsidRDefault="00E3404A" w:rsidP="00E3404A">
      <w:pPr>
        <w:rPr>
          <w:sz w:val="28"/>
          <w:szCs w:val="28"/>
        </w:rPr>
      </w:pPr>
      <w:r w:rsidRPr="00E3404A">
        <w:rPr>
          <w:sz w:val="28"/>
          <w:szCs w:val="28"/>
        </w:rPr>
        <w:t>If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you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have</w:t>
      </w:r>
      <w:r w:rsidRPr="00E3404A">
        <w:rPr>
          <w:spacing w:val="-5"/>
          <w:sz w:val="28"/>
          <w:szCs w:val="28"/>
        </w:rPr>
        <w:t xml:space="preserve"> </w:t>
      </w:r>
      <w:r w:rsidRPr="00E3404A">
        <w:rPr>
          <w:sz w:val="28"/>
          <w:szCs w:val="28"/>
        </w:rPr>
        <w:t>access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to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a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computer,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you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can</w:t>
      </w:r>
      <w:r w:rsidRPr="00E3404A">
        <w:rPr>
          <w:spacing w:val="-6"/>
          <w:sz w:val="28"/>
          <w:szCs w:val="28"/>
        </w:rPr>
        <w:t xml:space="preserve"> </w:t>
      </w:r>
      <w:r w:rsidRPr="00E3404A">
        <w:rPr>
          <w:sz w:val="28"/>
          <w:szCs w:val="28"/>
        </w:rPr>
        <w:t>make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your</w:t>
      </w:r>
      <w:r w:rsidRPr="00E3404A">
        <w:rPr>
          <w:spacing w:val="22"/>
          <w:sz w:val="28"/>
          <w:szCs w:val="28"/>
        </w:rPr>
        <w:t xml:space="preserve"> </w:t>
      </w:r>
      <w:r w:rsidRPr="00E3404A">
        <w:rPr>
          <w:sz w:val="28"/>
          <w:szCs w:val="28"/>
        </w:rPr>
        <w:t>poster</w:t>
      </w:r>
      <w:r w:rsidRPr="00E3404A">
        <w:rPr>
          <w:spacing w:val="-9"/>
          <w:sz w:val="28"/>
          <w:szCs w:val="28"/>
        </w:rPr>
        <w:t xml:space="preserve"> </w:t>
      </w:r>
      <w:r w:rsidRPr="00E3404A">
        <w:rPr>
          <w:sz w:val="28"/>
          <w:szCs w:val="28"/>
        </w:rPr>
        <w:t>on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that</w:t>
      </w:r>
      <w:r>
        <w:rPr>
          <w:sz w:val="28"/>
          <w:szCs w:val="28"/>
        </w:rPr>
        <w:t>, or if you would prefer you can use a piece of paper.</w:t>
      </w:r>
      <w:r w:rsidRPr="00E3404A">
        <w:rPr>
          <w:spacing w:val="-8"/>
          <w:sz w:val="28"/>
          <w:szCs w:val="28"/>
        </w:rPr>
        <w:t xml:space="preserve"> </w:t>
      </w:r>
    </w:p>
    <w:p w14:paraId="4F33C451" w14:textId="77777777" w:rsidR="00E3404A" w:rsidRDefault="00E3404A" w:rsidP="00E3404A">
      <w:pPr>
        <w:rPr>
          <w:sz w:val="28"/>
          <w:szCs w:val="28"/>
        </w:rPr>
      </w:pPr>
      <w:r w:rsidRPr="00E3404A">
        <w:rPr>
          <w:sz w:val="28"/>
          <w:szCs w:val="28"/>
        </w:rPr>
        <w:t>You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can</w:t>
      </w:r>
      <w:r w:rsidRPr="00E3404A">
        <w:rPr>
          <w:spacing w:val="25"/>
          <w:w w:val="99"/>
          <w:sz w:val="28"/>
          <w:szCs w:val="28"/>
        </w:rPr>
        <w:t xml:space="preserve"> </w:t>
      </w:r>
      <w:r w:rsidRPr="00E3404A">
        <w:rPr>
          <w:sz w:val="28"/>
          <w:szCs w:val="28"/>
        </w:rPr>
        <w:t>draw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pictures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on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your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poster,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or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you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can</w:t>
      </w:r>
      <w:r w:rsidRPr="00E3404A">
        <w:rPr>
          <w:spacing w:val="-7"/>
          <w:sz w:val="28"/>
          <w:szCs w:val="28"/>
        </w:rPr>
        <w:t xml:space="preserve"> </w:t>
      </w:r>
      <w:r w:rsidRPr="00E3404A">
        <w:rPr>
          <w:sz w:val="28"/>
          <w:szCs w:val="28"/>
        </w:rPr>
        <w:t>find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pictures</w:t>
      </w:r>
      <w:r w:rsidRPr="00E3404A">
        <w:rPr>
          <w:spacing w:val="-8"/>
          <w:sz w:val="28"/>
          <w:szCs w:val="28"/>
        </w:rPr>
        <w:t xml:space="preserve"> </w:t>
      </w:r>
      <w:r w:rsidRPr="00E3404A">
        <w:rPr>
          <w:sz w:val="28"/>
          <w:szCs w:val="28"/>
        </w:rPr>
        <w:t>online.</w:t>
      </w:r>
      <w:r>
        <w:rPr>
          <w:sz w:val="28"/>
          <w:szCs w:val="28"/>
        </w:rPr>
        <w:t xml:space="preserve"> </w:t>
      </w:r>
    </w:p>
    <w:p w14:paraId="7AC0C51C" w14:textId="7A955D93" w:rsidR="00E3404A" w:rsidRDefault="00E3404A" w:rsidP="00E3404A">
      <w:pPr>
        <w:rPr>
          <w:spacing w:val="-10"/>
          <w:sz w:val="28"/>
          <w:szCs w:val="28"/>
          <w:u w:val="single"/>
        </w:rPr>
      </w:pPr>
      <w:r w:rsidRPr="00E3404A">
        <w:rPr>
          <w:sz w:val="28"/>
          <w:szCs w:val="28"/>
          <w:u w:val="single"/>
        </w:rPr>
        <w:t>However,</w:t>
      </w:r>
      <w:r w:rsidRPr="00E3404A">
        <w:rPr>
          <w:spacing w:val="-8"/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you</w:t>
      </w:r>
      <w:r w:rsidRPr="00E3404A">
        <w:rPr>
          <w:spacing w:val="-8"/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must</w:t>
      </w:r>
      <w:r w:rsidRPr="00E3404A">
        <w:rPr>
          <w:spacing w:val="-8"/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write</w:t>
      </w:r>
      <w:r w:rsidRPr="00E3404A">
        <w:rPr>
          <w:spacing w:val="-8"/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using</w:t>
      </w:r>
      <w:r w:rsidRPr="00E3404A">
        <w:rPr>
          <w:spacing w:val="-8"/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your</w:t>
      </w:r>
      <w:r>
        <w:rPr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own</w:t>
      </w:r>
      <w:r w:rsidRPr="00E3404A">
        <w:rPr>
          <w:spacing w:val="-9"/>
          <w:sz w:val="28"/>
          <w:szCs w:val="28"/>
          <w:u w:val="single"/>
        </w:rPr>
        <w:t xml:space="preserve"> </w:t>
      </w:r>
      <w:r w:rsidRPr="00E3404A">
        <w:rPr>
          <w:sz w:val="28"/>
          <w:szCs w:val="28"/>
          <w:u w:val="single"/>
        </w:rPr>
        <w:t>words!</w:t>
      </w:r>
      <w:r w:rsidRPr="00E3404A">
        <w:rPr>
          <w:spacing w:val="-10"/>
          <w:sz w:val="28"/>
          <w:szCs w:val="28"/>
          <w:u w:val="single"/>
        </w:rPr>
        <w:t xml:space="preserve"> </w:t>
      </w:r>
    </w:p>
    <w:p w14:paraId="7511DA2B" w14:textId="2BBE2031" w:rsidR="00E3404A" w:rsidRPr="00E3404A" w:rsidRDefault="00E3404A" w:rsidP="00E3404A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E3404A">
        <w:rPr>
          <w:b/>
          <w:bCs/>
          <w:sz w:val="28"/>
          <w:szCs w:val="28"/>
        </w:rPr>
        <w:br/>
        <w:t>Your</w:t>
      </w:r>
      <w:r w:rsidRPr="00E3404A">
        <w:rPr>
          <w:b/>
          <w:bCs/>
          <w:spacing w:val="-9"/>
          <w:sz w:val="28"/>
          <w:szCs w:val="28"/>
        </w:rPr>
        <w:t xml:space="preserve"> </w:t>
      </w:r>
      <w:r w:rsidRPr="00E3404A">
        <w:rPr>
          <w:rFonts w:asciiTheme="minorHAnsi" w:hAnsiTheme="minorHAnsi" w:cstheme="minorHAnsi"/>
          <w:b/>
          <w:bCs/>
          <w:sz w:val="28"/>
          <w:szCs w:val="28"/>
        </w:rPr>
        <w:t>poster</w:t>
      </w:r>
      <w:r w:rsidRPr="00E3404A">
        <w:rPr>
          <w:rFonts w:asciiTheme="minorHAnsi" w:hAnsiTheme="minorHAnsi" w:cstheme="minorHAnsi"/>
          <w:b/>
          <w:bCs/>
          <w:spacing w:val="-9"/>
          <w:sz w:val="28"/>
          <w:szCs w:val="28"/>
        </w:rPr>
        <w:t xml:space="preserve"> </w:t>
      </w:r>
      <w:r w:rsidRPr="00E3404A">
        <w:rPr>
          <w:rFonts w:asciiTheme="minorHAnsi" w:hAnsiTheme="minorHAnsi" w:cstheme="minorHAnsi"/>
          <w:b/>
          <w:bCs/>
          <w:sz w:val="28"/>
          <w:szCs w:val="28"/>
        </w:rPr>
        <w:t>should</w:t>
      </w:r>
      <w:r w:rsidRPr="00E3404A">
        <w:rPr>
          <w:rFonts w:asciiTheme="minorHAnsi" w:hAnsiTheme="minorHAnsi" w:cstheme="minorHAnsi"/>
          <w:b/>
          <w:bCs/>
          <w:spacing w:val="-9"/>
          <w:sz w:val="28"/>
          <w:szCs w:val="28"/>
        </w:rPr>
        <w:t xml:space="preserve"> </w:t>
      </w:r>
      <w:r w:rsidRPr="00E3404A">
        <w:rPr>
          <w:rFonts w:asciiTheme="minorHAnsi" w:hAnsiTheme="minorHAnsi" w:cstheme="minorHAnsi"/>
          <w:b/>
          <w:bCs/>
          <w:sz w:val="28"/>
          <w:szCs w:val="28"/>
        </w:rPr>
        <w:t>include</w:t>
      </w:r>
      <w:r w:rsidRPr="00E3404A">
        <w:rPr>
          <w:rFonts w:asciiTheme="minorHAnsi" w:hAnsiTheme="minorHAnsi" w:cstheme="minorHAnsi"/>
          <w:b/>
          <w:bCs/>
          <w:spacing w:val="-8"/>
          <w:sz w:val="28"/>
          <w:szCs w:val="28"/>
        </w:rPr>
        <w:t xml:space="preserve"> </w:t>
      </w:r>
      <w:r w:rsidRPr="00E3404A">
        <w:rPr>
          <w:rFonts w:asciiTheme="minorHAnsi" w:hAnsiTheme="minorHAnsi" w:cstheme="minorHAnsi"/>
          <w:b/>
          <w:bCs/>
          <w:sz w:val="28"/>
          <w:szCs w:val="28"/>
        </w:rPr>
        <w:t>the</w:t>
      </w:r>
      <w:r w:rsidRPr="00E3404A">
        <w:rPr>
          <w:rFonts w:asciiTheme="minorHAnsi" w:hAnsiTheme="minorHAnsi" w:cstheme="minorHAnsi"/>
          <w:b/>
          <w:bCs/>
          <w:spacing w:val="-9"/>
          <w:sz w:val="28"/>
          <w:szCs w:val="28"/>
        </w:rPr>
        <w:t xml:space="preserve"> </w:t>
      </w:r>
      <w:r w:rsidRPr="00E3404A">
        <w:rPr>
          <w:rFonts w:asciiTheme="minorHAnsi" w:hAnsiTheme="minorHAnsi" w:cstheme="minorHAnsi"/>
          <w:b/>
          <w:bCs/>
          <w:sz w:val="28"/>
          <w:szCs w:val="28"/>
        </w:rPr>
        <w:t>following</w:t>
      </w:r>
      <w:r w:rsidRPr="00E3404A">
        <w:rPr>
          <w:rFonts w:asciiTheme="minorHAnsi" w:hAnsiTheme="minorHAnsi" w:cstheme="minorHAnsi"/>
          <w:b/>
          <w:bCs/>
          <w:spacing w:val="24"/>
          <w:w w:val="99"/>
          <w:sz w:val="28"/>
          <w:szCs w:val="28"/>
        </w:rPr>
        <w:t xml:space="preserve"> </w:t>
      </w:r>
      <w:r w:rsidRPr="00E3404A">
        <w:rPr>
          <w:rFonts w:asciiTheme="minorHAnsi" w:hAnsiTheme="minorHAnsi" w:cstheme="minorHAnsi"/>
          <w:b/>
          <w:bCs/>
          <w:sz w:val="28"/>
          <w:szCs w:val="28"/>
        </w:rPr>
        <w:t>information:</w:t>
      </w:r>
    </w:p>
    <w:p w14:paraId="48EBA64C" w14:textId="77777777" w:rsidR="00E3404A" w:rsidRPr="00E3404A" w:rsidRDefault="00E3404A" w:rsidP="00E3404A">
      <w:pPr>
        <w:pStyle w:val="BodyText"/>
        <w:numPr>
          <w:ilvl w:val="2"/>
          <w:numId w:val="6"/>
        </w:numPr>
        <w:tabs>
          <w:tab w:val="left" w:pos="838"/>
        </w:tabs>
        <w:kinsoku w:val="0"/>
        <w:overflowPunct w:val="0"/>
        <w:spacing w:before="154"/>
        <w:rPr>
          <w:rFonts w:asciiTheme="minorHAnsi" w:hAnsiTheme="minorHAnsi" w:cstheme="minorHAnsi"/>
          <w:b w:val="0"/>
          <w:bCs w:val="0"/>
        </w:rPr>
      </w:pPr>
      <w:r w:rsidRPr="00E3404A">
        <w:rPr>
          <w:rFonts w:asciiTheme="minorHAnsi" w:hAnsiTheme="minorHAnsi" w:cstheme="minorHAnsi"/>
          <w:b w:val="0"/>
          <w:bCs w:val="0"/>
        </w:rPr>
        <w:t>What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E-Safety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is</w:t>
      </w:r>
    </w:p>
    <w:p w14:paraId="1357830F" w14:textId="77777777" w:rsidR="00E3404A" w:rsidRPr="00E3404A" w:rsidRDefault="00E3404A" w:rsidP="00E3404A">
      <w:pPr>
        <w:pStyle w:val="BodyText"/>
        <w:numPr>
          <w:ilvl w:val="2"/>
          <w:numId w:val="6"/>
        </w:numPr>
        <w:tabs>
          <w:tab w:val="left" w:pos="838"/>
        </w:tabs>
        <w:kinsoku w:val="0"/>
        <w:overflowPunct w:val="0"/>
        <w:spacing w:before="32"/>
        <w:rPr>
          <w:rFonts w:asciiTheme="minorHAnsi" w:hAnsiTheme="minorHAnsi" w:cstheme="minorHAnsi"/>
          <w:b w:val="0"/>
          <w:bCs w:val="0"/>
        </w:rPr>
      </w:pPr>
      <w:r w:rsidRPr="00E3404A">
        <w:rPr>
          <w:rFonts w:asciiTheme="minorHAnsi" w:hAnsiTheme="minorHAnsi" w:cstheme="minorHAnsi"/>
          <w:b w:val="0"/>
          <w:bCs w:val="0"/>
        </w:rPr>
        <w:t>Why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E-Safety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is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important</w:t>
      </w:r>
    </w:p>
    <w:p w14:paraId="1F4B9AF0" w14:textId="77777777" w:rsidR="00E3404A" w:rsidRPr="00E3404A" w:rsidRDefault="00E3404A" w:rsidP="00E3404A">
      <w:pPr>
        <w:pStyle w:val="BodyText"/>
        <w:numPr>
          <w:ilvl w:val="2"/>
          <w:numId w:val="6"/>
        </w:numPr>
        <w:tabs>
          <w:tab w:val="left" w:pos="838"/>
        </w:tabs>
        <w:kinsoku w:val="0"/>
        <w:overflowPunct w:val="0"/>
        <w:spacing w:before="32"/>
        <w:rPr>
          <w:rFonts w:asciiTheme="minorHAnsi" w:hAnsiTheme="minorHAnsi" w:cstheme="minorHAnsi"/>
          <w:b w:val="0"/>
          <w:bCs w:val="0"/>
        </w:rPr>
      </w:pPr>
      <w:r w:rsidRPr="00E3404A">
        <w:rPr>
          <w:rFonts w:asciiTheme="minorHAnsi" w:hAnsiTheme="minorHAnsi" w:cstheme="minorHAnsi"/>
          <w:b w:val="0"/>
          <w:bCs w:val="0"/>
        </w:rPr>
        <w:t>Two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examples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of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positive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online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behaviour</w:t>
      </w:r>
    </w:p>
    <w:p w14:paraId="32839D6A" w14:textId="77777777" w:rsidR="00E3404A" w:rsidRPr="00E3404A" w:rsidRDefault="00E3404A" w:rsidP="00E3404A">
      <w:pPr>
        <w:pStyle w:val="BodyText"/>
        <w:numPr>
          <w:ilvl w:val="2"/>
          <w:numId w:val="6"/>
        </w:numPr>
        <w:tabs>
          <w:tab w:val="left" w:pos="838"/>
        </w:tabs>
        <w:kinsoku w:val="0"/>
        <w:overflowPunct w:val="0"/>
        <w:spacing w:before="32"/>
        <w:rPr>
          <w:rFonts w:asciiTheme="minorHAnsi" w:hAnsiTheme="minorHAnsi" w:cstheme="minorHAnsi"/>
          <w:b w:val="0"/>
          <w:bCs w:val="0"/>
        </w:rPr>
      </w:pPr>
      <w:r w:rsidRPr="00E3404A">
        <w:rPr>
          <w:rFonts w:asciiTheme="minorHAnsi" w:hAnsiTheme="minorHAnsi" w:cstheme="minorHAnsi"/>
          <w:b w:val="0"/>
          <w:bCs w:val="0"/>
        </w:rPr>
        <w:t>Two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examples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of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negative</w:t>
      </w:r>
      <w:r w:rsidRPr="00E3404A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online</w:t>
      </w:r>
      <w:r w:rsidRPr="00E3404A">
        <w:rPr>
          <w:rFonts w:asciiTheme="minorHAnsi" w:hAnsiTheme="minorHAnsi" w:cstheme="minorHAnsi"/>
          <w:b w:val="0"/>
          <w:bCs w:val="0"/>
          <w:spacing w:val="-11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behaviour</w:t>
      </w:r>
    </w:p>
    <w:p w14:paraId="7E3AB622" w14:textId="77777777" w:rsidR="00E3404A" w:rsidRPr="00E3404A" w:rsidRDefault="00E3404A" w:rsidP="00E3404A">
      <w:pPr>
        <w:pStyle w:val="BodyText"/>
        <w:numPr>
          <w:ilvl w:val="2"/>
          <w:numId w:val="6"/>
        </w:numPr>
        <w:tabs>
          <w:tab w:val="left" w:pos="838"/>
        </w:tabs>
        <w:kinsoku w:val="0"/>
        <w:overflowPunct w:val="0"/>
        <w:spacing w:before="32"/>
        <w:rPr>
          <w:rFonts w:asciiTheme="minorHAnsi" w:hAnsiTheme="minorHAnsi" w:cstheme="minorHAnsi"/>
          <w:b w:val="0"/>
          <w:bCs w:val="0"/>
        </w:rPr>
      </w:pPr>
      <w:r w:rsidRPr="00E3404A">
        <w:rPr>
          <w:rFonts w:asciiTheme="minorHAnsi" w:hAnsiTheme="minorHAnsi" w:cstheme="minorHAnsi"/>
          <w:b w:val="0"/>
          <w:bCs w:val="0"/>
        </w:rPr>
        <w:t>Advice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on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how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to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make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a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strong</w:t>
      </w:r>
      <w:r w:rsidRPr="00E3404A">
        <w:rPr>
          <w:rFonts w:asciiTheme="minorHAnsi" w:hAnsiTheme="minorHAnsi" w:cstheme="minorHAnsi"/>
          <w:b w:val="0"/>
          <w:bCs w:val="0"/>
          <w:spacing w:val="-7"/>
        </w:rPr>
        <w:t xml:space="preserve"> </w:t>
      </w:r>
      <w:r w:rsidRPr="00E3404A">
        <w:rPr>
          <w:rFonts w:asciiTheme="minorHAnsi" w:hAnsiTheme="minorHAnsi" w:cstheme="minorHAnsi"/>
          <w:b w:val="0"/>
          <w:bCs w:val="0"/>
        </w:rPr>
        <w:t>password</w:t>
      </w:r>
    </w:p>
    <w:p w14:paraId="240ADF86" w14:textId="7AE58AD0" w:rsidR="00E3404A" w:rsidRPr="00E3404A" w:rsidRDefault="00E3404A" w:rsidP="00E3404A">
      <w:pPr>
        <w:pStyle w:val="BodyText"/>
        <w:tabs>
          <w:tab w:val="left" w:pos="4417"/>
        </w:tabs>
        <w:kinsoku w:val="0"/>
        <w:overflowPunct w:val="0"/>
        <w:spacing w:before="0" w:line="200" w:lineRule="atLeast"/>
        <w:ind w:left="0"/>
        <w:rPr>
          <w:b w:val="0"/>
          <w:bCs w:val="0"/>
          <w:sz w:val="20"/>
          <w:szCs w:val="20"/>
        </w:rPr>
        <w:sectPr w:rsidR="00E3404A" w:rsidRPr="00E3404A" w:rsidSect="003533AB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10" w:h="16840"/>
          <w:pgMar w:top="960" w:right="820" w:bottom="280" w:left="1520" w:header="1247" w:footer="709" w:gutter="0"/>
          <w:cols w:space="720" w:equalWidth="0">
            <w:col w:w="9570"/>
          </w:cols>
          <w:noEndnote/>
          <w:docGrid w:linePitch="299"/>
        </w:sectPr>
      </w:pPr>
    </w:p>
    <w:p w14:paraId="3B10EFB0" w14:textId="13C8024A" w:rsidR="00A627E7" w:rsidRDefault="00A627E7" w:rsidP="009B0547"/>
    <w:p w14:paraId="7B0C9211" w14:textId="06CC4F10" w:rsidR="00A627E7" w:rsidRDefault="00E3404A" w:rsidP="00097AB6">
      <w:pPr>
        <w:pStyle w:val="Heading1"/>
      </w:pPr>
      <w:r>
        <w:t>4. Use of Digital Skills</w:t>
      </w:r>
    </w:p>
    <w:p w14:paraId="115A172D" w14:textId="4837E660" w:rsidR="00A627E7" w:rsidRDefault="00A627E7" w:rsidP="009B0547"/>
    <w:p w14:paraId="71D8E8DD" w14:textId="4964A98B" w:rsidR="00A627E7" w:rsidRPr="002E0398" w:rsidRDefault="00E3404A" w:rsidP="00E3404A">
      <w:pPr>
        <w:rPr>
          <w:spacing w:val="-7"/>
          <w:sz w:val="28"/>
          <w:szCs w:val="28"/>
        </w:rPr>
      </w:pPr>
      <w:r w:rsidRPr="002E0398">
        <w:rPr>
          <w:sz w:val="28"/>
          <w:szCs w:val="28"/>
        </w:rPr>
        <w:t>We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use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digital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skills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for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many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different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tasks</w:t>
      </w:r>
      <w:r w:rsidRPr="002E0398">
        <w:rPr>
          <w:spacing w:val="-8"/>
          <w:sz w:val="28"/>
          <w:szCs w:val="28"/>
        </w:rPr>
        <w:t xml:space="preserve"> </w:t>
      </w:r>
      <w:r w:rsidR="002E0398" w:rsidRPr="002E0398">
        <w:rPr>
          <w:sz w:val="28"/>
          <w:szCs w:val="28"/>
        </w:rPr>
        <w:t>every day</w:t>
      </w:r>
      <w:r w:rsidRPr="002E0398">
        <w:rPr>
          <w:sz w:val="28"/>
          <w:szCs w:val="28"/>
        </w:rPr>
        <w:t>.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Have</w:t>
      </w:r>
      <w:r w:rsidRPr="002E0398">
        <w:rPr>
          <w:spacing w:val="23"/>
          <w:w w:val="99"/>
          <w:sz w:val="28"/>
          <w:szCs w:val="28"/>
        </w:rPr>
        <w:t xml:space="preserve"> </w:t>
      </w:r>
      <w:r w:rsidRPr="002E0398">
        <w:rPr>
          <w:sz w:val="28"/>
          <w:szCs w:val="28"/>
        </w:rPr>
        <w:t>you done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anything</w:t>
      </w:r>
      <w:r w:rsidRPr="002E0398">
        <w:rPr>
          <w:spacing w:val="-9"/>
          <w:sz w:val="28"/>
          <w:szCs w:val="28"/>
        </w:rPr>
        <w:t xml:space="preserve"> </w:t>
      </w:r>
      <w:r w:rsidRPr="002E0398">
        <w:rPr>
          <w:sz w:val="28"/>
          <w:szCs w:val="28"/>
        </w:rPr>
        <w:t>this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week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that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used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digital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skills?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Has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anybody</w:t>
      </w:r>
      <w:r w:rsidRPr="002E0398">
        <w:rPr>
          <w:spacing w:val="24"/>
          <w:w w:val="99"/>
          <w:sz w:val="28"/>
          <w:szCs w:val="28"/>
        </w:rPr>
        <w:t xml:space="preserve"> </w:t>
      </w:r>
      <w:r w:rsidRPr="002E0398">
        <w:rPr>
          <w:sz w:val="28"/>
          <w:szCs w:val="28"/>
        </w:rPr>
        <w:t>at</w:t>
      </w:r>
      <w:r w:rsidRPr="002E0398">
        <w:rPr>
          <w:spacing w:val="-12"/>
          <w:sz w:val="28"/>
          <w:szCs w:val="28"/>
        </w:rPr>
        <w:t xml:space="preserve"> </w:t>
      </w:r>
      <w:r w:rsidRPr="002E0398">
        <w:rPr>
          <w:sz w:val="28"/>
          <w:szCs w:val="28"/>
        </w:rPr>
        <w:t>home?</w:t>
      </w:r>
    </w:p>
    <w:p w14:paraId="6E10A770" w14:textId="538A53E9" w:rsidR="00A627E7" w:rsidRDefault="00A627E7" w:rsidP="009B0547"/>
    <w:p w14:paraId="2F1A6EA5" w14:textId="64E27D16" w:rsidR="00A627E7" w:rsidRDefault="002E0398" w:rsidP="002E0398">
      <w:pPr>
        <w:pStyle w:val="Heading3"/>
      </w:pPr>
      <w:r>
        <w:t>TASK:</w:t>
      </w:r>
    </w:p>
    <w:p w14:paraId="199FD19A" w14:textId="5A371307" w:rsidR="00A627E7" w:rsidRDefault="002E0398" w:rsidP="009B0547">
      <w:pPr>
        <w:rPr>
          <w:sz w:val="28"/>
          <w:szCs w:val="28"/>
        </w:rPr>
      </w:pPr>
      <w:r w:rsidRPr="002E0398">
        <w:rPr>
          <w:sz w:val="28"/>
          <w:szCs w:val="28"/>
        </w:rPr>
        <w:br/>
        <w:t>Ask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someone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at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home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how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they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have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used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digital</w:t>
      </w:r>
      <w:r w:rsidRPr="002E0398">
        <w:rPr>
          <w:spacing w:val="26"/>
          <w:w w:val="99"/>
          <w:sz w:val="28"/>
          <w:szCs w:val="28"/>
        </w:rPr>
        <w:t xml:space="preserve"> </w:t>
      </w:r>
      <w:r w:rsidRPr="002E0398">
        <w:rPr>
          <w:sz w:val="28"/>
          <w:szCs w:val="28"/>
        </w:rPr>
        <w:t>skills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this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week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and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write</w:t>
      </w:r>
      <w:r w:rsidRPr="002E0398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or type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their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answers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below:</w:t>
      </w:r>
    </w:p>
    <w:p w14:paraId="0DE1D507" w14:textId="08B8C909" w:rsidR="002E0398" w:rsidRPr="002E0398" w:rsidRDefault="002E0398" w:rsidP="009B0547">
      <w:pPr>
        <w:rPr>
          <w:sz w:val="28"/>
          <w:szCs w:val="28"/>
        </w:rPr>
      </w:pPr>
      <w:r>
        <w:rPr>
          <w:sz w:val="28"/>
          <w:szCs w:val="28"/>
        </w:rPr>
        <w:br/>
        <w:t>I have asked: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2E0398" w14:paraId="5D0EE3B4" w14:textId="77777777" w:rsidTr="002E0398">
        <w:tc>
          <w:tcPr>
            <w:tcW w:w="9038" w:type="dxa"/>
          </w:tcPr>
          <w:p w14:paraId="51A7373F" w14:textId="3588BFE9" w:rsidR="002E0398" w:rsidRPr="002E0398" w:rsidRDefault="002E0398" w:rsidP="009B0547">
            <w:pPr>
              <w:rPr>
                <w:sz w:val="28"/>
                <w:szCs w:val="28"/>
              </w:rPr>
            </w:pPr>
          </w:p>
          <w:p w14:paraId="4E423598" w14:textId="1F426847" w:rsidR="002E0398" w:rsidRDefault="002E0398" w:rsidP="009B0547"/>
        </w:tc>
      </w:tr>
    </w:tbl>
    <w:p w14:paraId="540C26C6" w14:textId="71385231" w:rsidR="00A627E7" w:rsidRDefault="00A627E7" w:rsidP="009B0547"/>
    <w:p w14:paraId="18B620F5" w14:textId="70C36EEE" w:rsidR="00A627E7" w:rsidRPr="002E0398" w:rsidRDefault="002E0398" w:rsidP="009B0547">
      <w:pPr>
        <w:rPr>
          <w:sz w:val="28"/>
          <w:szCs w:val="28"/>
        </w:rPr>
      </w:pPr>
      <w:r w:rsidRPr="002E0398">
        <w:rPr>
          <w:sz w:val="28"/>
          <w:szCs w:val="28"/>
        </w:rPr>
        <w:t>They have used digital skills this week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2E0398" w14:paraId="18464EA4" w14:textId="77777777" w:rsidTr="002E0398">
        <w:tc>
          <w:tcPr>
            <w:tcW w:w="9038" w:type="dxa"/>
          </w:tcPr>
          <w:p w14:paraId="2D484D15" w14:textId="77777777" w:rsidR="002E0398" w:rsidRDefault="002E0398" w:rsidP="009B0547"/>
          <w:p w14:paraId="2F9CD9D4" w14:textId="77777777" w:rsidR="002E0398" w:rsidRDefault="002E0398" w:rsidP="009B0547"/>
          <w:p w14:paraId="2F9705B5" w14:textId="77777777" w:rsidR="002E0398" w:rsidRDefault="002E0398" w:rsidP="009B0547"/>
          <w:p w14:paraId="7A738DF9" w14:textId="77777777" w:rsidR="002E0398" w:rsidRDefault="002E0398" w:rsidP="009B0547"/>
          <w:p w14:paraId="17CA30A1" w14:textId="77777777" w:rsidR="002E0398" w:rsidRDefault="002E0398" w:rsidP="009B0547"/>
          <w:p w14:paraId="338CBB76" w14:textId="77777777" w:rsidR="002E0398" w:rsidRDefault="002E0398" w:rsidP="009B0547"/>
          <w:p w14:paraId="618191FC" w14:textId="77777777" w:rsidR="002E0398" w:rsidRDefault="002E0398" w:rsidP="009B0547"/>
          <w:p w14:paraId="6912816A" w14:textId="77777777" w:rsidR="002E0398" w:rsidRDefault="002E0398" w:rsidP="009B0547"/>
          <w:p w14:paraId="238C7699" w14:textId="77777777" w:rsidR="002E0398" w:rsidRDefault="002E0398" w:rsidP="009B0547"/>
          <w:p w14:paraId="67C8CE8F" w14:textId="77777777" w:rsidR="002E0398" w:rsidRDefault="002E0398" w:rsidP="009B0547"/>
          <w:p w14:paraId="7E07E79C" w14:textId="77777777" w:rsidR="002E0398" w:rsidRDefault="002E0398" w:rsidP="009B0547"/>
          <w:p w14:paraId="7E95D704" w14:textId="77777777" w:rsidR="002E0398" w:rsidRDefault="002E0398" w:rsidP="009B0547"/>
          <w:p w14:paraId="5E251A42" w14:textId="77777777" w:rsidR="002E0398" w:rsidRDefault="002E0398" w:rsidP="009B0547"/>
          <w:p w14:paraId="0C6221F7" w14:textId="77777777" w:rsidR="002E0398" w:rsidRDefault="002E0398" w:rsidP="009B0547"/>
          <w:p w14:paraId="2940F536" w14:textId="77777777" w:rsidR="002E0398" w:rsidRDefault="002E0398" w:rsidP="009B0547"/>
          <w:p w14:paraId="2D31146A" w14:textId="77777777" w:rsidR="002E0398" w:rsidRDefault="002E0398" w:rsidP="009B0547"/>
          <w:p w14:paraId="5C128441" w14:textId="77777777" w:rsidR="002E0398" w:rsidRDefault="002E0398" w:rsidP="009B0547"/>
          <w:p w14:paraId="3DFFDB38" w14:textId="77777777" w:rsidR="002E0398" w:rsidRDefault="002E0398" w:rsidP="009B0547"/>
          <w:p w14:paraId="106637B0" w14:textId="77777777" w:rsidR="002E0398" w:rsidRDefault="002E0398" w:rsidP="009B0547"/>
          <w:p w14:paraId="0189A331" w14:textId="1B89CC10" w:rsidR="002E0398" w:rsidRDefault="002E0398" w:rsidP="009B0547"/>
        </w:tc>
      </w:tr>
    </w:tbl>
    <w:p w14:paraId="0FD81210" w14:textId="6F39B4AB" w:rsidR="00A627E7" w:rsidRDefault="00A627E7" w:rsidP="009B0547"/>
    <w:p w14:paraId="13D5018E" w14:textId="6DA95AC2" w:rsidR="00A627E7" w:rsidRDefault="00A627E7" w:rsidP="009B0547"/>
    <w:p w14:paraId="150BAAD5" w14:textId="7BA565A6" w:rsidR="00A627E7" w:rsidRDefault="00A627E7" w:rsidP="009B0547"/>
    <w:p w14:paraId="13397AF5" w14:textId="1F2EC0FA" w:rsidR="00A627E7" w:rsidRDefault="00A627E7" w:rsidP="009B0547"/>
    <w:p w14:paraId="5FAE0498" w14:textId="660F7DDF" w:rsidR="00A627E7" w:rsidRDefault="00A627E7" w:rsidP="009B0547"/>
    <w:p w14:paraId="7B5CCD6E" w14:textId="14F14142" w:rsidR="00E3404A" w:rsidRDefault="002E0398" w:rsidP="001344BC">
      <w:pPr>
        <w:pStyle w:val="Heading2"/>
      </w:pPr>
      <w:r>
        <w:lastRenderedPageBreak/>
        <w:t>4.1 Task Which Require Digital Skills</w:t>
      </w:r>
    </w:p>
    <w:p w14:paraId="678253D4" w14:textId="70110F4D" w:rsidR="00E3404A" w:rsidRDefault="00E3404A" w:rsidP="009B0547"/>
    <w:p w14:paraId="7AA1777B" w14:textId="3AFE7ED0" w:rsidR="002E0398" w:rsidRDefault="002E0398" w:rsidP="002E0398">
      <w:pPr>
        <w:pStyle w:val="Heading3"/>
      </w:pPr>
      <w:r>
        <w:t>TASK:</w:t>
      </w:r>
    </w:p>
    <w:p w14:paraId="7ABECE76" w14:textId="6E71B209" w:rsidR="002E0398" w:rsidRDefault="002E0398" w:rsidP="002E0398">
      <w:pPr>
        <w:rPr>
          <w:spacing w:val="25"/>
          <w:w w:val="99"/>
          <w:sz w:val="28"/>
          <w:szCs w:val="28"/>
        </w:rPr>
      </w:pPr>
      <w:r w:rsidRPr="002E0398">
        <w:rPr>
          <w:sz w:val="28"/>
          <w:szCs w:val="28"/>
        </w:rPr>
        <w:br/>
        <w:t>Below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is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a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list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of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different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tasks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you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might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pacing w:val="1"/>
          <w:sz w:val="28"/>
          <w:szCs w:val="28"/>
        </w:rPr>
        <w:t>do</w:t>
      </w:r>
      <w:r w:rsidRPr="002E0398">
        <w:rPr>
          <w:spacing w:val="27"/>
          <w:w w:val="99"/>
          <w:sz w:val="28"/>
          <w:szCs w:val="28"/>
        </w:rPr>
        <w:t xml:space="preserve"> </w:t>
      </w:r>
      <w:r w:rsidRPr="002E0398">
        <w:rPr>
          <w:sz w:val="28"/>
          <w:szCs w:val="28"/>
        </w:rPr>
        <w:t>every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day.</w:t>
      </w:r>
      <w:r w:rsidRPr="002E0398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List</w:t>
      </w:r>
      <w:r w:rsidRPr="002E0398">
        <w:rPr>
          <w:spacing w:val="-8"/>
          <w:sz w:val="28"/>
          <w:szCs w:val="28"/>
        </w:rPr>
        <w:t xml:space="preserve"> </w:t>
      </w:r>
      <w:r w:rsidRPr="002E0398">
        <w:rPr>
          <w:sz w:val="28"/>
          <w:szCs w:val="28"/>
        </w:rPr>
        <w:t>the</w:t>
      </w:r>
      <w:r>
        <w:rPr>
          <w:sz w:val="28"/>
          <w:szCs w:val="28"/>
        </w:rPr>
        <w:t xml:space="preserve"> five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tasks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that</w:t>
      </w:r>
      <w:r w:rsidRPr="002E0398">
        <w:rPr>
          <w:spacing w:val="-6"/>
          <w:sz w:val="28"/>
          <w:szCs w:val="28"/>
        </w:rPr>
        <w:t xml:space="preserve"> </w:t>
      </w:r>
      <w:r w:rsidRPr="002E0398">
        <w:rPr>
          <w:sz w:val="28"/>
          <w:szCs w:val="28"/>
        </w:rPr>
        <w:t>involve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digital</w:t>
      </w:r>
      <w:r w:rsidRPr="002E0398">
        <w:rPr>
          <w:spacing w:val="-7"/>
          <w:sz w:val="28"/>
          <w:szCs w:val="28"/>
        </w:rPr>
        <w:t xml:space="preserve"> </w:t>
      </w:r>
      <w:r w:rsidRPr="002E0398">
        <w:rPr>
          <w:sz w:val="28"/>
          <w:szCs w:val="28"/>
        </w:rPr>
        <w:t>skills</w:t>
      </w:r>
      <w:r>
        <w:rPr>
          <w:sz w:val="28"/>
          <w:szCs w:val="28"/>
        </w:rPr>
        <w:t xml:space="preserve"> in the box provided</w:t>
      </w:r>
      <w:r w:rsidR="00DE64FE">
        <w:rPr>
          <w:sz w:val="28"/>
          <w:szCs w:val="28"/>
        </w:rPr>
        <w:t xml:space="preserve"> on the next page</w:t>
      </w:r>
      <w:r>
        <w:rPr>
          <w:spacing w:val="25"/>
          <w:w w:val="99"/>
          <w:sz w:val="28"/>
          <w:szCs w:val="28"/>
        </w:rPr>
        <w:t>.</w:t>
      </w:r>
    </w:p>
    <w:p w14:paraId="44697EFA" w14:textId="51D45206" w:rsidR="002E0398" w:rsidRDefault="007F5E56" w:rsidP="002E0398">
      <w:pPr>
        <w:rPr>
          <w:spacing w:val="25"/>
          <w:w w:val="99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58278" behindDoc="0" locked="0" layoutInCell="1" allowOverlap="1" wp14:anchorId="7AFF0AD1" wp14:editId="6932721A">
            <wp:simplePos x="0" y="0"/>
            <wp:positionH relativeFrom="margin">
              <wp:posOffset>4599305</wp:posOffset>
            </wp:positionH>
            <wp:positionV relativeFrom="paragraph">
              <wp:posOffset>242570</wp:posOffset>
            </wp:positionV>
            <wp:extent cx="1513840" cy="1285875"/>
            <wp:effectExtent l="0" t="0" r="0" b="9525"/>
            <wp:wrapSquare wrapText="bothSides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D0E6F3" w14:textId="0BB24A2D" w:rsidR="002E0398" w:rsidRPr="002E0398" w:rsidRDefault="007F5E56" w:rsidP="002E0398">
      <w:pPr>
        <w:rPr>
          <w:sz w:val="28"/>
          <w:szCs w:val="28"/>
        </w:rPr>
      </w:pPr>
      <w:r>
        <w:rPr>
          <w:b/>
          <w:bCs/>
          <w:noProof/>
          <w:position w:val="147"/>
          <w:sz w:val="20"/>
          <w:szCs w:val="20"/>
        </w:rPr>
        <w:drawing>
          <wp:anchor distT="0" distB="0" distL="114300" distR="114300" simplePos="0" relativeHeight="251658272" behindDoc="0" locked="0" layoutInCell="1" allowOverlap="1" wp14:anchorId="351614DD" wp14:editId="7035187B">
            <wp:simplePos x="0" y="0"/>
            <wp:positionH relativeFrom="margin">
              <wp:posOffset>2800350</wp:posOffset>
            </wp:positionH>
            <wp:positionV relativeFrom="paragraph">
              <wp:posOffset>118745</wp:posOffset>
            </wp:positionV>
            <wp:extent cx="1680845" cy="1047750"/>
            <wp:effectExtent l="0" t="0" r="0" b="0"/>
            <wp:wrapSquare wrapText="bothSides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position w:val="79"/>
          <w:sz w:val="20"/>
          <w:szCs w:val="20"/>
        </w:rPr>
        <w:drawing>
          <wp:anchor distT="0" distB="0" distL="114300" distR="114300" simplePos="0" relativeHeight="251658271" behindDoc="0" locked="0" layoutInCell="1" allowOverlap="1" wp14:anchorId="3F580106" wp14:editId="154C28AC">
            <wp:simplePos x="0" y="0"/>
            <wp:positionH relativeFrom="column">
              <wp:posOffset>1269365</wp:posOffset>
            </wp:positionH>
            <wp:positionV relativeFrom="paragraph">
              <wp:posOffset>9525</wp:posOffset>
            </wp:positionV>
            <wp:extent cx="1209675" cy="1209675"/>
            <wp:effectExtent l="0" t="0" r="9525" b="9525"/>
            <wp:wrapSquare wrapText="bothSides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70" behindDoc="0" locked="0" layoutInCell="1" allowOverlap="1" wp14:anchorId="7B8140DC" wp14:editId="7E49980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741680" cy="1133475"/>
            <wp:effectExtent l="0" t="0" r="1270" b="0"/>
            <wp:wrapSquare wrapText="bothSides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559B1" w14:textId="52BA568C" w:rsidR="002E0398" w:rsidRDefault="002E0398" w:rsidP="009B0547"/>
    <w:p w14:paraId="0BCF452D" w14:textId="0A4A2D73" w:rsidR="00E3404A" w:rsidRDefault="00E3404A" w:rsidP="009B0547"/>
    <w:p w14:paraId="1BD8BD02" w14:textId="614891E6" w:rsidR="00E3404A" w:rsidRDefault="00323FCE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0D3A9699" wp14:editId="01802EAE">
                <wp:simplePos x="0" y="0"/>
                <wp:positionH relativeFrom="column">
                  <wp:posOffset>1147445</wp:posOffset>
                </wp:positionH>
                <wp:positionV relativeFrom="paragraph">
                  <wp:posOffset>431800</wp:posOffset>
                </wp:positionV>
                <wp:extent cx="1371600" cy="295275"/>
                <wp:effectExtent l="0" t="0" r="0" b="9525"/>
                <wp:wrapSquare wrapText="bothSides"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5444E" w14:textId="38EC4204" w:rsidR="00097AB6" w:rsidRDefault="00097AB6" w:rsidP="00323FCE">
                            <w:pPr>
                              <w:jc w:val="center"/>
                            </w:pPr>
                            <w:r>
                              <w:t>Producing 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9699" id="_x0000_s1077" type="#_x0000_t202" style="position:absolute;margin-left:90.35pt;margin-top:34pt;width:108pt;height:23.25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" stroked="f">
                <v:textbox>
                  <w:txbxContent>
                    <w:p w14:paraId="6A35444E" w14:textId="38EC4204" w:rsidR="00097AB6" w:rsidRDefault="00097AB6" w:rsidP="00323FCE">
                      <w:pPr>
                        <w:jc w:val="center"/>
                      </w:pPr>
                      <w:r>
                        <w:t>Producing 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11394C3A" wp14:editId="36C89E31">
                <wp:simplePos x="0" y="0"/>
                <wp:positionH relativeFrom="column">
                  <wp:posOffset>-262255</wp:posOffset>
                </wp:positionH>
                <wp:positionV relativeFrom="paragraph">
                  <wp:posOffset>422275</wp:posOffset>
                </wp:positionV>
                <wp:extent cx="1371600" cy="295275"/>
                <wp:effectExtent l="0" t="0" r="0" b="9525"/>
                <wp:wrapSquare wrapText="bothSides"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6B55" w14:textId="07939B43" w:rsidR="00097AB6" w:rsidRDefault="00097AB6" w:rsidP="00323FCE">
                            <w:pPr>
                              <w:jc w:val="center"/>
                            </w:pPr>
                            <w:r>
                              <w:t>Playing basketball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4C3A" id="_x0000_s1078" type="#_x0000_t202" style="position:absolute;margin-left:-20.65pt;margin-top:33.25pt;width:108pt;height:23.2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" stroked="f">
                <v:textbox>
                  <w:txbxContent>
                    <w:p w14:paraId="5D0D6B55" w14:textId="07939B43" w:rsidR="00097AB6" w:rsidRDefault="00097AB6" w:rsidP="00323FCE">
                      <w:pPr>
                        <w:jc w:val="center"/>
                      </w:pPr>
                      <w:r>
                        <w:t>Playing basketball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5304F78A" wp14:editId="27B99A6B">
                <wp:simplePos x="0" y="0"/>
                <wp:positionH relativeFrom="column">
                  <wp:posOffset>2890520</wp:posOffset>
                </wp:positionH>
                <wp:positionV relativeFrom="paragraph">
                  <wp:posOffset>433070</wp:posOffset>
                </wp:positionV>
                <wp:extent cx="1619250" cy="295275"/>
                <wp:effectExtent l="0" t="0" r="0" b="9525"/>
                <wp:wrapSquare wrapText="bothSides"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73BED" w14:textId="7C35263F" w:rsidR="00097AB6" w:rsidRDefault="00097AB6" w:rsidP="00323FCE">
                            <w:pPr>
                              <w:jc w:val="center"/>
                            </w:pPr>
                            <w:r>
                              <w:t>Travelling on the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F78A" id="_x0000_s1079" type="#_x0000_t202" style="position:absolute;margin-left:227.6pt;margin-top:34.1pt;width:127.5pt;height:23.2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" stroked="f">
                <v:textbox>
                  <w:txbxContent>
                    <w:p w14:paraId="56973BED" w14:textId="7C35263F" w:rsidR="00097AB6" w:rsidRDefault="00097AB6" w:rsidP="00323FCE">
                      <w:pPr>
                        <w:jc w:val="center"/>
                      </w:pPr>
                      <w:r>
                        <w:t>Travelling on the 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4D78A1D8" wp14:editId="7A41E60A">
                <wp:simplePos x="0" y="0"/>
                <wp:positionH relativeFrom="column">
                  <wp:posOffset>4700270</wp:posOffset>
                </wp:positionH>
                <wp:positionV relativeFrom="paragraph">
                  <wp:posOffset>450850</wp:posOffset>
                </wp:positionV>
                <wp:extent cx="1371600" cy="295275"/>
                <wp:effectExtent l="0" t="0" r="0" b="9525"/>
                <wp:wrapSquare wrapText="bothSides"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FADB" w14:textId="3BCB87CA" w:rsidR="00097AB6" w:rsidRDefault="00097AB6" w:rsidP="00323FCE">
                            <w:pPr>
                              <w:jc w:val="center"/>
                            </w:pPr>
                            <w:r>
                              <w:t>Sending emails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A1D8" id="_x0000_s1080" type="#_x0000_t202" style="position:absolute;margin-left:370.1pt;margin-top:35.5pt;width:108pt;height:23.2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" stroked="f">
                <v:textbox>
                  <w:txbxContent>
                    <w:p w14:paraId="5E3CFADB" w14:textId="3BCB87CA" w:rsidR="00097AB6" w:rsidRDefault="00097AB6" w:rsidP="00323FCE">
                      <w:pPr>
                        <w:jc w:val="center"/>
                      </w:pPr>
                      <w:r>
                        <w:t>Sending emails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12E69B" w14:textId="4192F6E8" w:rsidR="00E3404A" w:rsidRDefault="007F5E56" w:rsidP="009B0547">
      <w:r>
        <w:rPr>
          <w:b/>
          <w:bCs/>
          <w:noProof/>
        </w:rPr>
        <w:drawing>
          <wp:anchor distT="0" distB="0" distL="114300" distR="114300" simplePos="0" relativeHeight="251658269" behindDoc="0" locked="0" layoutInCell="1" allowOverlap="1" wp14:anchorId="73106DFB" wp14:editId="51BD4192">
            <wp:simplePos x="0" y="0"/>
            <wp:positionH relativeFrom="column">
              <wp:posOffset>3125470</wp:posOffset>
            </wp:positionH>
            <wp:positionV relativeFrom="paragraph">
              <wp:posOffset>819785</wp:posOffset>
            </wp:positionV>
            <wp:extent cx="1143000" cy="1543685"/>
            <wp:effectExtent l="0" t="0" r="0" b="0"/>
            <wp:wrapSquare wrapText="bothSides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68" behindDoc="0" locked="0" layoutInCell="1" allowOverlap="1" wp14:anchorId="50E7EE35" wp14:editId="2244D2E5">
            <wp:simplePos x="0" y="0"/>
            <wp:positionH relativeFrom="margin">
              <wp:posOffset>4207510</wp:posOffset>
            </wp:positionH>
            <wp:positionV relativeFrom="paragraph">
              <wp:posOffset>650240</wp:posOffset>
            </wp:positionV>
            <wp:extent cx="2087245" cy="1485900"/>
            <wp:effectExtent l="0" t="0" r="8255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73" behindDoc="0" locked="0" layoutInCell="1" allowOverlap="1" wp14:anchorId="2F5BB0FA" wp14:editId="2C271FB2">
            <wp:simplePos x="0" y="0"/>
            <wp:positionH relativeFrom="margin">
              <wp:posOffset>1364615</wp:posOffset>
            </wp:positionH>
            <wp:positionV relativeFrom="paragraph">
              <wp:posOffset>786765</wp:posOffset>
            </wp:positionV>
            <wp:extent cx="1485900" cy="1485900"/>
            <wp:effectExtent l="0" t="0" r="0" b="0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76" behindDoc="0" locked="0" layoutInCell="1" allowOverlap="1" wp14:anchorId="5B887CFF" wp14:editId="419EB20F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1066800" cy="1600200"/>
            <wp:effectExtent l="0" t="0" r="0" b="0"/>
            <wp:wrapSquare wrapText="bothSides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CFF1B6" w14:textId="005114AE" w:rsidR="00E3404A" w:rsidRDefault="00DE64FE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1E3AEC6D" wp14:editId="3E16F5C1">
                <wp:simplePos x="0" y="0"/>
                <wp:positionH relativeFrom="column">
                  <wp:posOffset>4601845</wp:posOffset>
                </wp:positionH>
                <wp:positionV relativeFrom="paragraph">
                  <wp:posOffset>1807210</wp:posOffset>
                </wp:positionV>
                <wp:extent cx="1371600" cy="468630"/>
                <wp:effectExtent l="0" t="0" r="0" b="7620"/>
                <wp:wrapSquare wrapText="bothSides"/>
                <wp:docPr id="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715E" w14:textId="5C709141" w:rsidR="00097AB6" w:rsidRDefault="00097AB6" w:rsidP="00DE64FE">
                            <w:pPr>
                              <w:jc w:val="center"/>
                            </w:pPr>
                            <w:r>
                              <w:t>Looking something up on Google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AEC6D" id="_x0000_s1081" type="#_x0000_t202" style="position:absolute;margin-left:362.35pt;margin-top:142.3pt;width:108pt;height:36.9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" stroked="f">
                <v:textbox>
                  <w:txbxContent>
                    <w:p w14:paraId="5A84715E" w14:textId="5C709141" w:rsidR="00097AB6" w:rsidRDefault="00097AB6" w:rsidP="00DE64FE">
                      <w:pPr>
                        <w:jc w:val="center"/>
                      </w:pPr>
                      <w:r>
                        <w:t>Looking something up on Google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0998CB" w14:textId="4BDA7D2D" w:rsidR="00E3404A" w:rsidRDefault="00DE64FE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5F4636A4" wp14:editId="3F2DC8FD">
                <wp:simplePos x="0" y="0"/>
                <wp:positionH relativeFrom="column">
                  <wp:posOffset>2955925</wp:posOffset>
                </wp:positionH>
                <wp:positionV relativeFrom="paragraph">
                  <wp:posOffset>149115</wp:posOffset>
                </wp:positionV>
                <wp:extent cx="1371600" cy="445135"/>
                <wp:effectExtent l="0" t="0" r="0" b="0"/>
                <wp:wrapSquare wrapText="bothSides"/>
                <wp:docPr id="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0C08A" w14:textId="5689C52B" w:rsidR="00097AB6" w:rsidRDefault="00097AB6" w:rsidP="00DE64FE">
                            <w:pPr>
                              <w:jc w:val="center"/>
                            </w:pPr>
                            <w:r>
                              <w:t>Reading the newspaper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36A4" id="_x0000_s1082" type="#_x0000_t202" style="position:absolute;margin-left:232.75pt;margin-top:11.75pt;width:108pt;height:35.0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" stroked="f">
                <v:textbox>
                  <w:txbxContent>
                    <w:p w14:paraId="1320C08A" w14:textId="5689C52B" w:rsidR="00097AB6" w:rsidRDefault="00097AB6" w:rsidP="00DE64FE">
                      <w:pPr>
                        <w:jc w:val="center"/>
                      </w:pPr>
                      <w:r>
                        <w:t>Reading the newspaper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FCE"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30DB8498" wp14:editId="4D5B68AE">
                <wp:simplePos x="0" y="0"/>
                <wp:positionH relativeFrom="column">
                  <wp:posOffset>1325880</wp:posOffset>
                </wp:positionH>
                <wp:positionV relativeFrom="paragraph">
                  <wp:posOffset>157480</wp:posOffset>
                </wp:positionV>
                <wp:extent cx="1371600" cy="468630"/>
                <wp:effectExtent l="0" t="0" r="0" b="7620"/>
                <wp:wrapSquare wrapText="bothSides"/>
                <wp:docPr id="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CE33" w14:textId="46CBCA68" w:rsidR="00097AB6" w:rsidRDefault="00097AB6" w:rsidP="00323FCE">
                            <w:pPr>
                              <w:jc w:val="center"/>
                            </w:pPr>
                            <w:r>
                              <w:t>Finding a route on your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8498" id="_x0000_s1083" type="#_x0000_t202" style="position:absolute;margin-left:104.4pt;margin-top:12.4pt;width:108pt;height:36.9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" stroked="f">
                <v:textbox>
                  <w:txbxContent>
                    <w:p w14:paraId="0CC9CE33" w14:textId="46CBCA68" w:rsidR="00097AB6" w:rsidRDefault="00097AB6" w:rsidP="00323FCE">
                      <w:pPr>
                        <w:jc w:val="center"/>
                      </w:pPr>
                      <w:r>
                        <w:t>Finding a route on your phone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FCE">
        <w:rPr>
          <w:noProof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2FC2F83B" wp14:editId="6F624927">
                <wp:simplePos x="0" y="0"/>
                <wp:positionH relativeFrom="margin">
                  <wp:posOffset>-219075</wp:posOffset>
                </wp:positionH>
                <wp:positionV relativeFrom="paragraph">
                  <wp:posOffset>132715</wp:posOffset>
                </wp:positionV>
                <wp:extent cx="1371600" cy="295275"/>
                <wp:effectExtent l="0" t="0" r="0" b="9525"/>
                <wp:wrapSquare wrapText="bothSides"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20A02" w14:textId="3873E806" w:rsidR="00097AB6" w:rsidRDefault="00097AB6" w:rsidP="00323FCE">
                            <w:pPr>
                              <w:jc w:val="center"/>
                            </w:pPr>
                            <w:r>
                              <w:t>Making a vlog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F83B" id="_x0000_s1084" type="#_x0000_t202" style="position:absolute;margin-left:-17.25pt;margin-top:10.45pt;width:108pt;height:23.2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" stroked="f">
                <v:textbox>
                  <w:txbxContent>
                    <w:p w14:paraId="38120A02" w14:textId="3873E806" w:rsidR="00097AB6" w:rsidRDefault="00097AB6" w:rsidP="00323FCE">
                      <w:pPr>
                        <w:jc w:val="center"/>
                      </w:pPr>
                      <w:r>
                        <w:t>Making a vlog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74C2AC" w14:textId="767A4439" w:rsidR="00E3404A" w:rsidRDefault="007F5E56" w:rsidP="009B0547">
      <w:r>
        <w:rPr>
          <w:b/>
          <w:bCs/>
          <w:noProof/>
        </w:rPr>
        <w:drawing>
          <wp:anchor distT="0" distB="0" distL="114300" distR="114300" simplePos="0" relativeHeight="251658274" behindDoc="0" locked="0" layoutInCell="1" allowOverlap="1" wp14:anchorId="0ED23E82" wp14:editId="1111140F">
            <wp:simplePos x="0" y="0"/>
            <wp:positionH relativeFrom="margin">
              <wp:posOffset>231775</wp:posOffset>
            </wp:positionH>
            <wp:positionV relativeFrom="paragraph">
              <wp:posOffset>278765</wp:posOffset>
            </wp:positionV>
            <wp:extent cx="1371600" cy="1371600"/>
            <wp:effectExtent l="0" t="0" r="0" b="0"/>
            <wp:wrapSquare wrapText="bothSides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A2AC87" w14:textId="4B983492" w:rsidR="00E3404A" w:rsidRDefault="007F5E56" w:rsidP="009B0547">
      <w:r>
        <w:rPr>
          <w:b/>
          <w:bCs/>
          <w:noProof/>
        </w:rPr>
        <w:drawing>
          <wp:anchor distT="0" distB="0" distL="114300" distR="114300" simplePos="0" relativeHeight="251658277" behindDoc="0" locked="0" layoutInCell="1" allowOverlap="1" wp14:anchorId="21B4D5AA" wp14:editId="2E7AAC10">
            <wp:simplePos x="0" y="0"/>
            <wp:positionH relativeFrom="column">
              <wp:posOffset>4353560</wp:posOffset>
            </wp:positionH>
            <wp:positionV relativeFrom="paragraph">
              <wp:posOffset>31115</wp:posOffset>
            </wp:positionV>
            <wp:extent cx="990600" cy="1376680"/>
            <wp:effectExtent l="0" t="0" r="0" b="0"/>
            <wp:wrapSquare wrapText="bothSides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4FE">
        <w:rPr>
          <w:b/>
          <w:bCs/>
          <w:noProof/>
        </w:rPr>
        <w:drawing>
          <wp:anchor distT="0" distB="0" distL="114300" distR="114300" simplePos="0" relativeHeight="251658275" behindDoc="0" locked="0" layoutInCell="1" allowOverlap="1" wp14:anchorId="7A9FA8E6" wp14:editId="2F8A2A67">
            <wp:simplePos x="0" y="0"/>
            <wp:positionH relativeFrom="margin">
              <wp:posOffset>2183765</wp:posOffset>
            </wp:positionH>
            <wp:positionV relativeFrom="paragraph">
              <wp:posOffset>59690</wp:posOffset>
            </wp:positionV>
            <wp:extent cx="1690370" cy="1111885"/>
            <wp:effectExtent l="0" t="0" r="5080" b="0"/>
            <wp:wrapSquare wrapText="bothSides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8C07E" w14:textId="10B91E73" w:rsidR="00E3404A" w:rsidRDefault="00E3404A" w:rsidP="009B0547"/>
    <w:p w14:paraId="4B005CB7" w14:textId="289EA83E" w:rsidR="00E3404A" w:rsidRDefault="00E3404A" w:rsidP="009B0547"/>
    <w:p w14:paraId="3D80EEE7" w14:textId="285F1712" w:rsidR="00E3404A" w:rsidRDefault="00E3404A" w:rsidP="009B0547"/>
    <w:p w14:paraId="1208E867" w14:textId="1B8A8F78" w:rsidR="00E3404A" w:rsidRDefault="00E3404A" w:rsidP="009B0547"/>
    <w:p w14:paraId="77A52EBF" w14:textId="3D61EA30" w:rsidR="00E3404A" w:rsidRDefault="00DE64FE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21AA9911" wp14:editId="7C2E53C4">
                <wp:simplePos x="0" y="0"/>
                <wp:positionH relativeFrom="margin">
                  <wp:posOffset>2249401</wp:posOffset>
                </wp:positionH>
                <wp:positionV relativeFrom="paragraph">
                  <wp:posOffset>124229</wp:posOffset>
                </wp:positionV>
                <wp:extent cx="1534160" cy="619760"/>
                <wp:effectExtent l="0" t="0" r="8890" b="8890"/>
                <wp:wrapSquare wrapText="bothSides"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ED321" w14:textId="7AE39DE7" w:rsidR="00097AB6" w:rsidRDefault="00097AB6" w:rsidP="00DE64FE">
                            <w:pPr>
                              <w:jc w:val="center"/>
                            </w:pPr>
                            <w:r>
                              <w:t>Sending a photo to a friend on WhatsApp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9911" id="_x0000_s1085" type="#_x0000_t202" style="position:absolute;margin-left:177.1pt;margin-top:9.8pt;width:120.8pt;height:48.8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" stroked="f">
                <v:textbox>
                  <w:txbxContent>
                    <w:p w14:paraId="236ED321" w14:textId="7AE39DE7" w:rsidR="00097AB6" w:rsidRDefault="00097AB6" w:rsidP="00DE64FE">
                      <w:pPr>
                        <w:jc w:val="center"/>
                      </w:pPr>
                      <w:r>
                        <w:t>Sending a photo to a friend on WhatsApp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55ACB1" w14:textId="0CFD485B" w:rsidR="00E3404A" w:rsidRDefault="00DE64FE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2A9E6B0F" wp14:editId="37D690A1">
                <wp:simplePos x="0" y="0"/>
                <wp:positionH relativeFrom="margin">
                  <wp:posOffset>4184749</wp:posOffset>
                </wp:positionH>
                <wp:positionV relativeFrom="paragraph">
                  <wp:posOffset>11100</wp:posOffset>
                </wp:positionV>
                <wp:extent cx="1371600" cy="295275"/>
                <wp:effectExtent l="0" t="0" r="0" b="9525"/>
                <wp:wrapSquare wrapText="bothSides"/>
                <wp:docPr id="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5591E" w14:textId="473C5532" w:rsidR="00097AB6" w:rsidRDefault="00097AB6" w:rsidP="00DE64FE">
                            <w:pPr>
                              <w:jc w:val="center"/>
                            </w:pPr>
                            <w:r>
                              <w:t>Shopping for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6B0F" id="_x0000_s1086" type="#_x0000_t202" style="position:absolute;margin-left:329.5pt;margin-top:.85pt;width:108pt;height:23.25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" stroked="f">
                <v:textbox>
                  <w:txbxContent>
                    <w:p w14:paraId="0875591E" w14:textId="473C5532" w:rsidR="00097AB6" w:rsidRDefault="00097AB6" w:rsidP="00DE64FE">
                      <w:pPr>
                        <w:jc w:val="center"/>
                      </w:pPr>
                      <w:r>
                        <w:t>Shopping for gifts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26410F5F" wp14:editId="6760692F">
                <wp:simplePos x="0" y="0"/>
                <wp:positionH relativeFrom="margin">
                  <wp:posOffset>170386</wp:posOffset>
                </wp:positionH>
                <wp:positionV relativeFrom="paragraph">
                  <wp:posOffset>10350</wp:posOffset>
                </wp:positionV>
                <wp:extent cx="1371600" cy="295275"/>
                <wp:effectExtent l="0" t="0" r="0" b="9525"/>
                <wp:wrapSquare wrapText="bothSides"/>
                <wp:docPr id="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D8EF" w14:textId="31EE50CA" w:rsidR="00097AB6" w:rsidRDefault="00097AB6" w:rsidP="00DE64FE">
                            <w:pPr>
                              <w:jc w:val="center"/>
                            </w:pPr>
                            <w:r>
                              <w:t>Making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0F5F" id="_x0000_s1087" type="#_x0000_t202" style="position:absolute;margin-left:13.4pt;margin-top:.8pt;width:108pt;height:23.25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" stroked="f">
                <v:textbox>
                  <w:txbxContent>
                    <w:p w14:paraId="5B05D8EF" w14:textId="31EE50CA" w:rsidR="00097AB6" w:rsidRDefault="00097AB6" w:rsidP="00DE64FE">
                      <w:pPr>
                        <w:jc w:val="center"/>
                      </w:pPr>
                      <w:r>
                        <w:t>Making breakfast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EE821A" w14:textId="77DF66EF" w:rsidR="00E3404A" w:rsidRDefault="00E3404A" w:rsidP="009B0547"/>
    <w:p w14:paraId="575D3951" w14:textId="1AC7EB93" w:rsidR="00E3404A" w:rsidRDefault="00E3404A" w:rsidP="009B0547"/>
    <w:p w14:paraId="02A513E3" w14:textId="1FE02E1F" w:rsidR="00DE64FE" w:rsidRPr="000C78C3" w:rsidRDefault="00DE64FE" w:rsidP="009B0547">
      <w:pPr>
        <w:rPr>
          <w:sz w:val="28"/>
          <w:szCs w:val="28"/>
        </w:rPr>
      </w:pPr>
      <w:r w:rsidRPr="000C78C3">
        <w:rPr>
          <w:sz w:val="28"/>
          <w:szCs w:val="28"/>
        </w:rPr>
        <w:lastRenderedPageBreak/>
        <w:t>The five tasks that involve digital skills are…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"/>
        <w:gridCol w:w="8588"/>
      </w:tblGrid>
      <w:tr w:rsidR="00DE64FE" w14:paraId="3D7D2451" w14:textId="77777777" w:rsidTr="00F73C08">
        <w:tc>
          <w:tcPr>
            <w:tcW w:w="450" w:type="dxa"/>
          </w:tcPr>
          <w:p w14:paraId="33AA134A" w14:textId="77777777" w:rsidR="00DE64FE" w:rsidRPr="0083330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8617" w:type="dxa"/>
          </w:tcPr>
          <w:p w14:paraId="1EB2CFA2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4CD433D8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03D5D5F1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DE64FE" w14:paraId="41A8959B" w14:textId="77777777" w:rsidTr="00F73C08">
        <w:tc>
          <w:tcPr>
            <w:tcW w:w="450" w:type="dxa"/>
          </w:tcPr>
          <w:p w14:paraId="04E6FFE3" w14:textId="77777777" w:rsidR="00DE64FE" w:rsidRPr="0083330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8617" w:type="dxa"/>
          </w:tcPr>
          <w:p w14:paraId="2CF34D61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0CEC58A2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621102E2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DE64FE" w14:paraId="0933557B" w14:textId="77777777" w:rsidTr="00F73C08">
        <w:tc>
          <w:tcPr>
            <w:tcW w:w="450" w:type="dxa"/>
          </w:tcPr>
          <w:p w14:paraId="7B803EA9" w14:textId="77777777" w:rsidR="00DE64FE" w:rsidRPr="0083330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8617" w:type="dxa"/>
          </w:tcPr>
          <w:p w14:paraId="01F0D40E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0F03DDE7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22649EF8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DE64FE" w14:paraId="1E2531CF" w14:textId="77777777" w:rsidTr="00F73C08">
        <w:tc>
          <w:tcPr>
            <w:tcW w:w="450" w:type="dxa"/>
          </w:tcPr>
          <w:p w14:paraId="2E8C7DEA" w14:textId="349DA9A4" w:rsidR="00DE64FE" w:rsidRPr="0083330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8617" w:type="dxa"/>
          </w:tcPr>
          <w:p w14:paraId="1B30457B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0C98AE4F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5EC74815" w14:textId="25E63C01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DE64FE" w14:paraId="616DB02F" w14:textId="77777777" w:rsidTr="00F73C08">
        <w:tc>
          <w:tcPr>
            <w:tcW w:w="450" w:type="dxa"/>
          </w:tcPr>
          <w:p w14:paraId="62C7FCED" w14:textId="4E5613E0" w:rsidR="00DE64FE" w:rsidRPr="0083330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8617" w:type="dxa"/>
          </w:tcPr>
          <w:p w14:paraId="079C3B55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0F0C44ED" w14:textId="7777777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2D3EE897" w14:textId="0F9CD7B7" w:rsidR="00DE64FE" w:rsidRDefault="00DE64FE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765620DE" w14:textId="77777777" w:rsidR="00DE64FE" w:rsidRDefault="00DE64FE" w:rsidP="009B0547"/>
    <w:p w14:paraId="589ACE2B" w14:textId="34428095" w:rsidR="00A627E7" w:rsidRDefault="00A627E7" w:rsidP="009B0547"/>
    <w:p w14:paraId="5C9C7543" w14:textId="129DAF9A" w:rsidR="00A627E7" w:rsidRDefault="00A627E7" w:rsidP="009B0547"/>
    <w:p w14:paraId="5D1C1FE1" w14:textId="2BA4F1F0" w:rsidR="00A627E7" w:rsidRDefault="00A627E7" w:rsidP="009B0547"/>
    <w:p w14:paraId="67E65142" w14:textId="64BCE979" w:rsidR="00A627E7" w:rsidRDefault="00A627E7" w:rsidP="009B0547"/>
    <w:p w14:paraId="3E55BBB2" w14:textId="7A0E755A" w:rsidR="00DE64FE" w:rsidRDefault="00DE64FE" w:rsidP="009B0547"/>
    <w:p w14:paraId="17B8E7CC" w14:textId="2BA13861" w:rsidR="00DE64FE" w:rsidRDefault="00DE64FE" w:rsidP="009B0547"/>
    <w:p w14:paraId="62FCAEB6" w14:textId="12C77548" w:rsidR="00DE64FE" w:rsidRDefault="00DE64FE" w:rsidP="009B0547"/>
    <w:p w14:paraId="08EAF39F" w14:textId="3890D189" w:rsidR="00DE64FE" w:rsidRDefault="00DE64FE" w:rsidP="009B0547"/>
    <w:p w14:paraId="26C34625" w14:textId="2C66B6F6" w:rsidR="00DE64FE" w:rsidRDefault="00DE64FE" w:rsidP="009B0547"/>
    <w:p w14:paraId="7B85B3B6" w14:textId="534C3DBC" w:rsidR="00DE64FE" w:rsidRDefault="00DE64FE" w:rsidP="009B0547"/>
    <w:p w14:paraId="2EE92F70" w14:textId="42CDA2DF" w:rsidR="00DE64FE" w:rsidRDefault="00DE64FE" w:rsidP="009B0547"/>
    <w:p w14:paraId="65EE0DEA" w14:textId="7898C017" w:rsidR="00DE64FE" w:rsidRDefault="00DE64FE" w:rsidP="009B0547"/>
    <w:p w14:paraId="170E3CC0" w14:textId="183D581C" w:rsidR="00DE64FE" w:rsidRDefault="00DE64FE" w:rsidP="009B0547"/>
    <w:p w14:paraId="0469F328" w14:textId="6FA1F5DB" w:rsidR="00DE64FE" w:rsidRDefault="00DE64FE" w:rsidP="009B0547"/>
    <w:p w14:paraId="3361D8D5" w14:textId="4BC82A09" w:rsidR="00DE64FE" w:rsidRDefault="00DE64FE" w:rsidP="009B0547"/>
    <w:p w14:paraId="5901801F" w14:textId="299D11D6" w:rsidR="00DE64FE" w:rsidRDefault="00DE64FE" w:rsidP="009B0547"/>
    <w:p w14:paraId="09C1F9CA" w14:textId="719872F3" w:rsidR="00DE64FE" w:rsidRDefault="00DE64FE" w:rsidP="009B0547"/>
    <w:p w14:paraId="007ED9CE" w14:textId="1D765B53" w:rsidR="00DE64FE" w:rsidRDefault="00DE64FE" w:rsidP="009B0547"/>
    <w:p w14:paraId="609A4E6D" w14:textId="1ABF97AF" w:rsidR="00DE64FE" w:rsidRDefault="00DE64FE" w:rsidP="009B0547"/>
    <w:p w14:paraId="432ADBE8" w14:textId="5E432A1F" w:rsidR="00DE64FE" w:rsidRDefault="00DE64FE" w:rsidP="009B0547"/>
    <w:p w14:paraId="51B3D51B" w14:textId="3E02EE0C" w:rsidR="00DE64FE" w:rsidRDefault="00DE64FE" w:rsidP="00097AB6">
      <w:pPr>
        <w:pStyle w:val="Heading1"/>
      </w:pPr>
      <w:r w:rsidRPr="00DE64FE">
        <w:rPr>
          <w:sz w:val="52"/>
          <w:szCs w:val="24"/>
        </w:rPr>
        <w:lastRenderedPageBreak/>
        <w:br/>
      </w:r>
      <w:r w:rsidR="001344BC">
        <w:t xml:space="preserve">5. </w:t>
      </w:r>
      <w:r>
        <w:t>Digital Communication</w:t>
      </w:r>
    </w:p>
    <w:p w14:paraId="495DCD18" w14:textId="2E91F73F" w:rsidR="00DE64FE" w:rsidRDefault="00DE64FE" w:rsidP="009B0547"/>
    <w:p w14:paraId="679E1928" w14:textId="1205345C" w:rsidR="00DE64FE" w:rsidRPr="001344BC" w:rsidRDefault="00DE64FE" w:rsidP="00DE64FE">
      <w:pPr>
        <w:rPr>
          <w:b/>
          <w:bCs/>
          <w:sz w:val="28"/>
          <w:szCs w:val="28"/>
        </w:rPr>
      </w:pPr>
      <w:r w:rsidRPr="001344BC">
        <w:rPr>
          <w:b/>
          <w:bCs/>
          <w:sz w:val="28"/>
          <w:szCs w:val="28"/>
        </w:rPr>
        <w:t>The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way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that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we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communicate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with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each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other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has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changed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so</w:t>
      </w:r>
      <w:r w:rsidRPr="001344BC">
        <w:rPr>
          <w:b/>
          <w:bCs/>
          <w:spacing w:val="23"/>
          <w:w w:val="99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much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over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the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last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20</w:t>
      </w:r>
      <w:r w:rsidRPr="001344BC">
        <w:rPr>
          <w:b/>
          <w:bCs/>
          <w:spacing w:val="-5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years.</w:t>
      </w:r>
      <w:r w:rsidRPr="001344BC">
        <w:rPr>
          <w:b/>
          <w:bCs/>
          <w:spacing w:val="-5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But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can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you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imagine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how</w:t>
      </w:r>
      <w:r w:rsidRPr="001344BC">
        <w:rPr>
          <w:b/>
          <w:bCs/>
          <w:spacing w:val="-4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much</w:t>
      </w:r>
      <w:r w:rsidRPr="001344BC">
        <w:rPr>
          <w:b/>
          <w:bCs/>
          <w:spacing w:val="-6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it</w:t>
      </w:r>
      <w:r w:rsidRPr="001344BC">
        <w:rPr>
          <w:b/>
          <w:bCs/>
          <w:spacing w:val="27"/>
          <w:w w:val="99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has</w:t>
      </w:r>
      <w:r w:rsidRPr="001344BC">
        <w:rPr>
          <w:b/>
          <w:bCs/>
          <w:spacing w:val="-9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changed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over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the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last</w:t>
      </w:r>
      <w:r w:rsidRPr="001344BC">
        <w:rPr>
          <w:b/>
          <w:bCs/>
          <w:spacing w:val="-8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20,000</w:t>
      </w:r>
      <w:r w:rsidRPr="001344BC">
        <w:rPr>
          <w:b/>
          <w:bCs/>
          <w:spacing w:val="-7"/>
          <w:sz w:val="28"/>
          <w:szCs w:val="28"/>
        </w:rPr>
        <w:t xml:space="preserve"> </w:t>
      </w:r>
      <w:r w:rsidRPr="001344BC">
        <w:rPr>
          <w:b/>
          <w:bCs/>
          <w:sz w:val="28"/>
          <w:szCs w:val="28"/>
        </w:rPr>
        <w:t>years?!</w:t>
      </w:r>
      <w:r w:rsidR="001344BC">
        <w:rPr>
          <w:b/>
          <w:bCs/>
          <w:sz w:val="28"/>
          <w:szCs w:val="28"/>
        </w:rPr>
        <w:br/>
      </w:r>
    </w:p>
    <w:p w14:paraId="33A7FC06" w14:textId="69ED81FB" w:rsidR="001344BC" w:rsidRDefault="001344BC" w:rsidP="001344BC">
      <w:pPr>
        <w:pStyle w:val="Heading3"/>
      </w:pPr>
      <w:r>
        <w:t>TASK:</w:t>
      </w:r>
    </w:p>
    <w:p w14:paraId="3E0086A8" w14:textId="7117C00D" w:rsidR="001344BC" w:rsidRDefault="001344BC" w:rsidP="001344BC">
      <w:pPr>
        <w:spacing w:after="0"/>
        <w:rPr>
          <w:rFonts w:cs="Arial"/>
          <w:sz w:val="28"/>
          <w:szCs w:val="28"/>
        </w:rPr>
      </w:pPr>
      <w:r w:rsidRPr="001344BC">
        <w:rPr>
          <w:rFonts w:cs="Arial"/>
          <w:sz w:val="32"/>
          <w:szCs w:val="32"/>
        </w:rPr>
        <w:br/>
      </w:r>
      <w:r w:rsidR="00DE64FE" w:rsidRPr="001344BC">
        <w:rPr>
          <w:rFonts w:cs="Arial"/>
          <w:sz w:val="28"/>
          <w:szCs w:val="28"/>
        </w:rPr>
        <w:t>Watch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the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video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below.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Are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there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any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forms</w:t>
      </w:r>
      <w:r w:rsidR="00DE64FE" w:rsidRPr="001344BC">
        <w:rPr>
          <w:rFonts w:cs="Arial"/>
          <w:spacing w:val="-8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of</w:t>
      </w:r>
      <w:r w:rsidR="00DE64FE" w:rsidRPr="001344BC">
        <w:rPr>
          <w:rFonts w:cs="Arial"/>
          <w:spacing w:val="27"/>
          <w:w w:val="9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communication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that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you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proofErr w:type="gramStart"/>
      <w:r w:rsidR="00DE64FE" w:rsidRPr="001344BC">
        <w:rPr>
          <w:rFonts w:cs="Arial"/>
          <w:sz w:val="28"/>
          <w:szCs w:val="28"/>
        </w:rPr>
        <w:t>don’t</w:t>
      </w:r>
      <w:proofErr w:type="gramEnd"/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recognise?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If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you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can,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search</w:t>
      </w:r>
      <w:r w:rsidR="00DE64FE" w:rsidRPr="001344BC">
        <w:rPr>
          <w:rFonts w:cs="Arial"/>
          <w:spacing w:val="22"/>
          <w:w w:val="9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online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what</w:t>
      </w:r>
      <w:r w:rsidR="00DE64FE" w:rsidRPr="001344BC">
        <w:rPr>
          <w:rFonts w:cs="Arial"/>
          <w:spacing w:val="-9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they</w:t>
      </w:r>
      <w:r w:rsidR="00DE64FE" w:rsidRPr="001344BC">
        <w:rPr>
          <w:rFonts w:cs="Arial"/>
          <w:spacing w:val="-7"/>
          <w:sz w:val="28"/>
          <w:szCs w:val="28"/>
        </w:rPr>
        <w:t xml:space="preserve"> </w:t>
      </w:r>
      <w:r w:rsidR="00DE64FE" w:rsidRPr="001344BC">
        <w:rPr>
          <w:rFonts w:cs="Arial"/>
          <w:sz w:val="28"/>
          <w:szCs w:val="28"/>
        </w:rPr>
        <w:t>are.</w:t>
      </w:r>
      <w:r w:rsidRPr="001344BC">
        <w:rPr>
          <w:rFonts w:cs="Arial"/>
          <w:sz w:val="28"/>
          <w:szCs w:val="28"/>
        </w:rPr>
        <w:t xml:space="preserve"> </w:t>
      </w:r>
    </w:p>
    <w:p w14:paraId="372FA630" w14:textId="77777777" w:rsidR="001344BC" w:rsidRPr="001344BC" w:rsidRDefault="001344BC" w:rsidP="001344BC">
      <w:pPr>
        <w:spacing w:after="0"/>
        <w:rPr>
          <w:rFonts w:cs="Arial"/>
          <w:sz w:val="28"/>
          <w:szCs w:val="28"/>
        </w:rPr>
      </w:pPr>
    </w:p>
    <w:p w14:paraId="7E62EDD3" w14:textId="3A0755D5" w:rsidR="001344BC" w:rsidRPr="00C9004B" w:rsidRDefault="00DE64FE" w:rsidP="001344BC">
      <w:pPr>
        <w:spacing w:after="0"/>
        <w:rPr>
          <w:rFonts w:cs="Arial"/>
          <w:color w:val="C00000"/>
          <w:sz w:val="28"/>
          <w:szCs w:val="28"/>
          <w:u w:val="single"/>
        </w:rPr>
      </w:pPr>
      <w:r w:rsidRPr="00C9004B">
        <w:rPr>
          <w:rFonts w:cs="Arial"/>
          <w:color w:val="C00000"/>
          <w:sz w:val="28"/>
          <w:szCs w:val="28"/>
          <w:u w:val="single"/>
        </w:rPr>
        <w:t>https://</w:t>
      </w:r>
      <w:hyperlink r:id="rId64" w:history="1">
        <w:r w:rsidRPr="00C9004B">
          <w:rPr>
            <w:rFonts w:cs="Arial"/>
            <w:color w:val="C00000"/>
            <w:sz w:val="28"/>
            <w:szCs w:val="28"/>
            <w:u w:val="single"/>
          </w:rPr>
          <w:t>www.youtube.com/watch?v=0ay2Qy3wBe8</w:t>
        </w:r>
      </w:hyperlink>
    </w:p>
    <w:p w14:paraId="4674906A" w14:textId="77777777" w:rsidR="001344BC" w:rsidRDefault="001344BC" w:rsidP="001344BC">
      <w:pPr>
        <w:spacing w:after="0"/>
        <w:rPr>
          <w:rFonts w:cs="Arial"/>
          <w:color w:val="0000FF"/>
          <w:sz w:val="28"/>
          <w:szCs w:val="28"/>
          <w:u w:val="single"/>
        </w:rPr>
      </w:pPr>
    </w:p>
    <w:p w14:paraId="630D6214" w14:textId="7FF040F5" w:rsidR="00DE64FE" w:rsidRPr="001344BC" w:rsidRDefault="001344BC" w:rsidP="009B0547">
      <w:pPr>
        <w:rPr>
          <w:rFonts w:cs="Arial"/>
          <w:color w:val="0000FF"/>
          <w:sz w:val="28"/>
          <w:szCs w:val="28"/>
          <w:u w:val="single"/>
        </w:rPr>
      </w:pPr>
      <w:r w:rsidRPr="001344BC">
        <w:rPr>
          <w:rFonts w:cs="Arial"/>
          <w:sz w:val="28"/>
          <w:szCs w:val="28"/>
        </w:rPr>
        <w:t xml:space="preserve">If the link </w:t>
      </w:r>
      <w:proofErr w:type="gramStart"/>
      <w:r w:rsidRPr="001344BC">
        <w:rPr>
          <w:rFonts w:cs="Arial"/>
          <w:sz w:val="28"/>
          <w:szCs w:val="28"/>
        </w:rPr>
        <w:t>isn’t</w:t>
      </w:r>
      <w:proofErr w:type="gramEnd"/>
      <w:r w:rsidRPr="001344BC">
        <w:rPr>
          <w:rFonts w:cs="Arial"/>
          <w:sz w:val="28"/>
          <w:szCs w:val="28"/>
        </w:rPr>
        <w:t xml:space="preserve"> working, you can search for ‘A Brief History of Communication’ on YouTube. It is the second result </w:t>
      </w:r>
      <w:r>
        <w:rPr>
          <w:rFonts w:cs="Arial"/>
          <w:sz w:val="28"/>
          <w:szCs w:val="28"/>
        </w:rPr>
        <w:br/>
      </w:r>
    </w:p>
    <w:p w14:paraId="1C6C6D07" w14:textId="5FB3632B" w:rsidR="00DE64FE" w:rsidRDefault="6D3A6891" w:rsidP="009B0547">
      <w:r>
        <w:rPr>
          <w:noProof/>
        </w:rPr>
        <w:drawing>
          <wp:inline distT="0" distB="0" distL="0" distR="0" wp14:anchorId="464EE2E2" wp14:editId="33A37730">
            <wp:extent cx="5723906" cy="2661171"/>
            <wp:effectExtent l="0" t="0" r="0" b="6350"/>
            <wp:docPr id="978617745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06" cy="266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D1CC" w14:textId="38347763" w:rsidR="00DE64FE" w:rsidRDefault="00DE64FE" w:rsidP="009B0547"/>
    <w:p w14:paraId="4FD4DC0B" w14:textId="340A6BFC" w:rsidR="001344BC" w:rsidRDefault="001344BC" w:rsidP="009B0547"/>
    <w:p w14:paraId="0EDD8229" w14:textId="62D709AD" w:rsidR="001344BC" w:rsidRDefault="001344BC" w:rsidP="009B0547"/>
    <w:p w14:paraId="6E9B272F" w14:textId="513B2125" w:rsidR="001344BC" w:rsidRDefault="001344BC" w:rsidP="009B0547"/>
    <w:p w14:paraId="64737802" w14:textId="3CCFD053" w:rsidR="001344BC" w:rsidRDefault="001344BC" w:rsidP="009B0547"/>
    <w:p w14:paraId="3E467C7D" w14:textId="77777777" w:rsidR="001344BC" w:rsidRDefault="001344BC" w:rsidP="009B0547"/>
    <w:p w14:paraId="17221C5F" w14:textId="77777777" w:rsidR="001344BC" w:rsidRDefault="001344BC" w:rsidP="001344BC">
      <w:pPr>
        <w:pStyle w:val="Heading3"/>
      </w:pPr>
    </w:p>
    <w:p w14:paraId="1FA70125" w14:textId="12A738C3" w:rsidR="00DE64FE" w:rsidRDefault="001344BC" w:rsidP="001344BC">
      <w:pPr>
        <w:pStyle w:val="Heading3"/>
      </w:pPr>
      <w:r>
        <w:t>TASK:</w:t>
      </w:r>
    </w:p>
    <w:p w14:paraId="0E4BEEA3" w14:textId="28BA731D" w:rsidR="001344BC" w:rsidRDefault="001344BC" w:rsidP="001344BC"/>
    <w:p w14:paraId="76EFAC6A" w14:textId="1CECCE6A" w:rsidR="001344BC" w:rsidRPr="001344BC" w:rsidRDefault="6D3A6891" w:rsidP="001344BC">
      <w:pPr>
        <w:rPr>
          <w:sz w:val="28"/>
          <w:szCs w:val="28"/>
        </w:rPr>
      </w:pPr>
      <w:r w:rsidRPr="001344BC">
        <w:rPr>
          <w:sz w:val="28"/>
          <w:szCs w:val="28"/>
        </w:rPr>
        <w:t>From left to right, match up the forms of communication with the picture below. We have completed one for you to help get you started!</w:t>
      </w:r>
    </w:p>
    <w:p w14:paraId="182B33EA" w14:textId="007DD2B1" w:rsidR="001344BC" w:rsidRPr="001344BC" w:rsidRDefault="134061C6" w:rsidP="001344BC">
      <w:pPr>
        <w:spacing w:after="0"/>
      </w:pPr>
      <w:r>
        <w:rPr>
          <w:noProof/>
        </w:rPr>
        <w:drawing>
          <wp:inline distT="0" distB="0" distL="0" distR="0" wp14:anchorId="43B7695C" wp14:editId="4509AB0A">
            <wp:extent cx="5964072" cy="2743200"/>
            <wp:effectExtent l="0" t="0" r="0" b="0"/>
            <wp:docPr id="6745131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471" cy="27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DBAB" w14:textId="7247E272" w:rsidR="00DE64FE" w:rsidRDefault="00DE64FE" w:rsidP="009B05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"/>
        <w:gridCol w:w="8588"/>
      </w:tblGrid>
      <w:tr w:rsidR="001344BC" w14:paraId="779CB828" w14:textId="77777777" w:rsidTr="00F73C08">
        <w:tc>
          <w:tcPr>
            <w:tcW w:w="450" w:type="dxa"/>
          </w:tcPr>
          <w:p w14:paraId="484B01E5" w14:textId="77777777" w:rsidR="001344BC" w:rsidRPr="0083330E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8617" w:type="dxa"/>
          </w:tcPr>
          <w:p w14:paraId="00949140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5E94FCAB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14AE23B6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344BC" w14:paraId="5E0FC77A" w14:textId="77777777" w:rsidTr="00F73C08">
        <w:tc>
          <w:tcPr>
            <w:tcW w:w="450" w:type="dxa"/>
          </w:tcPr>
          <w:p w14:paraId="5251DBD4" w14:textId="77777777" w:rsidR="001344BC" w:rsidRPr="0083330E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8617" w:type="dxa"/>
          </w:tcPr>
          <w:p w14:paraId="296B3340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1099F2EC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7D0904F3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344BC" w14:paraId="39670499" w14:textId="77777777" w:rsidTr="00F73C08">
        <w:tc>
          <w:tcPr>
            <w:tcW w:w="450" w:type="dxa"/>
          </w:tcPr>
          <w:p w14:paraId="1E646E10" w14:textId="77777777" w:rsidR="001344BC" w:rsidRPr="0083330E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8617" w:type="dxa"/>
          </w:tcPr>
          <w:p w14:paraId="0DDF0E05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41297DC1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6FCA27D5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344BC" w14:paraId="0B6966C6" w14:textId="77777777" w:rsidTr="00F73C08">
        <w:tc>
          <w:tcPr>
            <w:tcW w:w="450" w:type="dxa"/>
          </w:tcPr>
          <w:p w14:paraId="402842EA" w14:textId="77777777" w:rsidR="001344BC" w:rsidRPr="0083330E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8617" w:type="dxa"/>
          </w:tcPr>
          <w:p w14:paraId="6E5F4DBC" w14:textId="1EB253A6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="Arial" w:hAnsi="Arial" w:cs="Arial"/>
                <w:b w:val="0"/>
                <w:bCs w:val="0"/>
              </w:rPr>
            </w:pPr>
            <w:r w:rsidRPr="001344BC">
              <w:rPr>
                <w:rFonts w:ascii="Arial" w:hAnsi="Arial" w:cs="Arial"/>
                <w:b w:val="0"/>
                <w:bCs w:val="0"/>
              </w:rPr>
              <w:t>Instant messaging on a laptop</w:t>
            </w:r>
          </w:p>
          <w:p w14:paraId="3A3FCC2A" w14:textId="77777777" w:rsidR="001344BC" w:rsidRP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="Arial" w:hAnsi="Arial" w:cs="Arial"/>
                <w:b w:val="0"/>
                <w:bCs w:val="0"/>
              </w:rPr>
            </w:pPr>
          </w:p>
          <w:p w14:paraId="593618FC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344BC" w14:paraId="118B57F4" w14:textId="77777777" w:rsidTr="00F73C08">
        <w:tc>
          <w:tcPr>
            <w:tcW w:w="450" w:type="dxa"/>
          </w:tcPr>
          <w:p w14:paraId="65986AA2" w14:textId="77777777" w:rsidR="001344BC" w:rsidRPr="0083330E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rFonts w:asciiTheme="minorHAnsi" w:hAnsiTheme="minorHAnsi" w:cstheme="minorHAnsi"/>
              </w:rPr>
            </w:pPr>
            <w:r w:rsidRPr="0083330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8617" w:type="dxa"/>
          </w:tcPr>
          <w:p w14:paraId="233FA53D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5BB2ED93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  <w:p w14:paraId="7A510720" w14:textId="77777777" w:rsidR="001344BC" w:rsidRDefault="001344BC" w:rsidP="00F73C08">
            <w:pPr>
              <w:pStyle w:val="BodyText"/>
              <w:kinsoku w:val="0"/>
              <w:overflowPunct w:val="0"/>
              <w:spacing w:before="0"/>
              <w:ind w:left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4AC71983" w14:textId="532A9838" w:rsidR="00DE64FE" w:rsidRDefault="00DE64FE" w:rsidP="009B0547"/>
    <w:p w14:paraId="241E902F" w14:textId="438E2DDF" w:rsidR="00DE64FE" w:rsidRDefault="00DE64FE" w:rsidP="009B0547"/>
    <w:p w14:paraId="408292D6" w14:textId="6C47F8E0" w:rsidR="00DE64FE" w:rsidRDefault="00DE64FE" w:rsidP="009B0547"/>
    <w:p w14:paraId="2023A11D" w14:textId="11E89334" w:rsidR="00DE64FE" w:rsidRDefault="00DE64FE" w:rsidP="009B0547"/>
    <w:p w14:paraId="2263F82D" w14:textId="7034985B" w:rsidR="00DE64FE" w:rsidRDefault="00DE64FE" w:rsidP="009B0547"/>
    <w:p w14:paraId="2CC5DC3D" w14:textId="3D9EC955" w:rsidR="00DE64FE" w:rsidRDefault="00DE64FE" w:rsidP="009B0547"/>
    <w:p w14:paraId="0F9E8C10" w14:textId="506FEE8B" w:rsidR="00DE64FE" w:rsidRDefault="00DE64FE" w:rsidP="009B0547"/>
    <w:p w14:paraId="711F3531" w14:textId="55488BD1" w:rsidR="00DE64FE" w:rsidRDefault="00DE64FE" w:rsidP="009B0547"/>
    <w:p w14:paraId="486EFDEF" w14:textId="77777777" w:rsidR="001344BC" w:rsidRPr="001344BC" w:rsidRDefault="001344BC" w:rsidP="001344BC"/>
    <w:p w14:paraId="09C346D4" w14:textId="7BE2D76A" w:rsidR="00DE64FE" w:rsidRPr="001344BC" w:rsidRDefault="001344BC" w:rsidP="001344BC">
      <w:pPr>
        <w:pStyle w:val="Heading2"/>
      </w:pPr>
      <w:r w:rsidRPr="001344BC">
        <w:t>5.1 Examples of Digital Communication Tools</w:t>
      </w:r>
    </w:p>
    <w:p w14:paraId="21EF2EC5" w14:textId="6FE1F110" w:rsidR="00DE64FE" w:rsidRDefault="00DE64FE" w:rsidP="009B0547"/>
    <w:p w14:paraId="64746F50" w14:textId="35E55AAC" w:rsidR="00F05206" w:rsidRPr="00F05206" w:rsidRDefault="00F05206" w:rsidP="00F05206">
      <w:pPr>
        <w:rPr>
          <w:b/>
          <w:bCs/>
          <w:sz w:val="28"/>
          <w:szCs w:val="28"/>
        </w:rPr>
      </w:pPr>
      <w:r w:rsidRPr="00F05206">
        <w:rPr>
          <w:b/>
          <w:bCs/>
          <w:sz w:val="28"/>
          <w:szCs w:val="28"/>
        </w:rPr>
        <w:t>These</w:t>
      </w:r>
      <w:r w:rsidRPr="00F05206">
        <w:rPr>
          <w:b/>
          <w:bCs/>
          <w:spacing w:val="-8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days,</w:t>
      </w:r>
      <w:r w:rsidRPr="00F05206">
        <w:rPr>
          <w:b/>
          <w:bCs/>
          <w:spacing w:val="-8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we</w:t>
      </w:r>
      <w:r w:rsidRPr="00F05206">
        <w:rPr>
          <w:b/>
          <w:bCs/>
          <w:spacing w:val="-7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use</w:t>
      </w:r>
      <w:r w:rsidRPr="00F05206">
        <w:rPr>
          <w:b/>
          <w:bCs/>
          <w:spacing w:val="-8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technology</w:t>
      </w:r>
      <w:r w:rsidRPr="00F05206">
        <w:rPr>
          <w:b/>
          <w:bCs/>
          <w:spacing w:val="-8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all</w:t>
      </w:r>
      <w:r w:rsidRPr="00F05206">
        <w:rPr>
          <w:b/>
          <w:bCs/>
          <w:spacing w:val="-7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the</w:t>
      </w:r>
      <w:r w:rsidRPr="00F05206">
        <w:rPr>
          <w:b/>
          <w:bCs/>
          <w:spacing w:val="-8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time</w:t>
      </w:r>
      <w:r w:rsidRPr="00F05206">
        <w:rPr>
          <w:b/>
          <w:bCs/>
          <w:spacing w:val="-8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to</w:t>
      </w:r>
      <w:r w:rsidRPr="00F05206">
        <w:rPr>
          <w:b/>
          <w:bCs/>
          <w:spacing w:val="-6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communicate</w:t>
      </w:r>
      <w:r w:rsidRPr="00F05206">
        <w:rPr>
          <w:b/>
          <w:bCs/>
          <w:spacing w:val="24"/>
          <w:w w:val="99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with</w:t>
      </w:r>
      <w:r w:rsidRPr="00F05206">
        <w:rPr>
          <w:b/>
          <w:bCs/>
          <w:spacing w:val="-11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other</w:t>
      </w:r>
      <w:r w:rsidRPr="00F05206">
        <w:rPr>
          <w:b/>
          <w:bCs/>
          <w:spacing w:val="-11"/>
          <w:sz w:val="28"/>
          <w:szCs w:val="28"/>
        </w:rPr>
        <w:t xml:space="preserve"> </w:t>
      </w:r>
      <w:r w:rsidRPr="00F05206">
        <w:rPr>
          <w:b/>
          <w:bCs/>
          <w:sz w:val="28"/>
          <w:szCs w:val="28"/>
        </w:rPr>
        <w:t>people</w:t>
      </w:r>
      <w:r>
        <w:rPr>
          <w:b/>
          <w:bCs/>
          <w:sz w:val="28"/>
          <w:szCs w:val="28"/>
        </w:rPr>
        <w:t>.</w:t>
      </w:r>
      <w:r w:rsidRPr="00F05206">
        <w:rPr>
          <w:b/>
          <w:bCs/>
          <w:sz w:val="28"/>
          <w:szCs w:val="28"/>
        </w:rPr>
        <w:t xml:space="preserve"> </w:t>
      </w:r>
    </w:p>
    <w:p w14:paraId="13FCDAB8" w14:textId="77777777" w:rsidR="00F05206" w:rsidRDefault="00F05206" w:rsidP="00F05206">
      <w:pPr>
        <w:rPr>
          <w:sz w:val="28"/>
          <w:szCs w:val="28"/>
        </w:rPr>
      </w:pPr>
    </w:p>
    <w:p w14:paraId="47AF949E" w14:textId="77777777" w:rsidR="00F05206" w:rsidRDefault="00F05206" w:rsidP="00F05206">
      <w:pPr>
        <w:pStyle w:val="Heading3"/>
      </w:pPr>
      <w:r>
        <w:t>TASK:</w:t>
      </w:r>
    </w:p>
    <w:p w14:paraId="49C32657" w14:textId="77777777" w:rsidR="00F05206" w:rsidRDefault="00F05206" w:rsidP="00F05206">
      <w:pPr>
        <w:rPr>
          <w:spacing w:val="-9"/>
          <w:sz w:val="28"/>
          <w:szCs w:val="28"/>
        </w:rPr>
      </w:pPr>
      <w:r>
        <w:rPr>
          <w:sz w:val="28"/>
          <w:szCs w:val="28"/>
        </w:rPr>
        <w:br/>
        <w:t>Write or d</w:t>
      </w:r>
      <w:r w:rsidRPr="00F05206">
        <w:rPr>
          <w:sz w:val="28"/>
          <w:szCs w:val="28"/>
        </w:rPr>
        <w:t>raw/insert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a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picture</w:t>
      </w:r>
      <w:r w:rsidRPr="00F05206">
        <w:rPr>
          <w:spacing w:val="-8"/>
          <w:sz w:val="28"/>
          <w:szCs w:val="28"/>
        </w:rPr>
        <w:t xml:space="preserve"> </w:t>
      </w:r>
      <w:r w:rsidRPr="00F05206">
        <w:rPr>
          <w:sz w:val="28"/>
          <w:szCs w:val="28"/>
        </w:rPr>
        <w:t>in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each</w:t>
      </w:r>
      <w:r w:rsidRPr="00F05206">
        <w:rPr>
          <w:spacing w:val="-6"/>
          <w:sz w:val="28"/>
          <w:szCs w:val="28"/>
        </w:rPr>
        <w:t xml:space="preserve"> </w:t>
      </w:r>
      <w:r w:rsidRPr="00F05206">
        <w:rPr>
          <w:sz w:val="28"/>
          <w:szCs w:val="28"/>
        </w:rPr>
        <w:t>empty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box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of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a</w:t>
      </w:r>
      <w:r w:rsidRPr="00F05206">
        <w:rPr>
          <w:spacing w:val="-7"/>
          <w:sz w:val="28"/>
          <w:szCs w:val="28"/>
        </w:rPr>
        <w:t xml:space="preserve"> </w:t>
      </w:r>
      <w:r w:rsidRPr="00F05206">
        <w:rPr>
          <w:sz w:val="28"/>
          <w:szCs w:val="28"/>
        </w:rPr>
        <w:t>method</w:t>
      </w:r>
      <w:r w:rsidRPr="00F05206">
        <w:rPr>
          <w:spacing w:val="30"/>
          <w:w w:val="99"/>
          <w:sz w:val="28"/>
          <w:szCs w:val="28"/>
        </w:rPr>
        <w:t xml:space="preserve"> </w:t>
      </w:r>
      <w:r w:rsidRPr="00F05206">
        <w:rPr>
          <w:sz w:val="28"/>
          <w:szCs w:val="28"/>
        </w:rPr>
        <w:t>of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using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technology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to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communicate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with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people.</w:t>
      </w:r>
      <w:r w:rsidRPr="00F05206">
        <w:rPr>
          <w:spacing w:val="-9"/>
          <w:sz w:val="28"/>
          <w:szCs w:val="28"/>
        </w:rPr>
        <w:t xml:space="preserve"> </w:t>
      </w:r>
    </w:p>
    <w:p w14:paraId="7EBC0C4C" w14:textId="3A56770A" w:rsidR="00F05206" w:rsidRPr="00F05206" w:rsidRDefault="00F05206" w:rsidP="00F05206">
      <w:pPr>
        <w:rPr>
          <w:sz w:val="28"/>
          <w:szCs w:val="28"/>
        </w:rPr>
      </w:pPr>
      <w:r w:rsidRPr="00F05206">
        <w:rPr>
          <w:sz w:val="28"/>
          <w:szCs w:val="28"/>
        </w:rPr>
        <w:t>Make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sure</w:t>
      </w:r>
      <w:r w:rsidRPr="00F05206">
        <w:rPr>
          <w:spacing w:val="30"/>
          <w:w w:val="99"/>
          <w:sz w:val="28"/>
          <w:szCs w:val="28"/>
        </w:rPr>
        <w:t xml:space="preserve"> </w:t>
      </w:r>
      <w:r w:rsidRPr="00F05206">
        <w:rPr>
          <w:sz w:val="28"/>
          <w:szCs w:val="28"/>
        </w:rPr>
        <w:t>you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label</w:t>
      </w:r>
      <w:r w:rsidRPr="00F05206">
        <w:rPr>
          <w:spacing w:val="-9"/>
          <w:sz w:val="28"/>
          <w:szCs w:val="28"/>
        </w:rPr>
        <w:t xml:space="preserve"> </w:t>
      </w:r>
      <w:r w:rsidRPr="00F05206">
        <w:rPr>
          <w:sz w:val="28"/>
          <w:szCs w:val="28"/>
        </w:rPr>
        <w:t>each</w:t>
      </w:r>
      <w:r w:rsidRPr="00F05206">
        <w:rPr>
          <w:spacing w:val="-8"/>
          <w:sz w:val="28"/>
          <w:szCs w:val="28"/>
        </w:rPr>
        <w:t xml:space="preserve"> </w:t>
      </w:r>
      <w:r w:rsidRPr="00F05206">
        <w:rPr>
          <w:sz w:val="28"/>
          <w:szCs w:val="28"/>
        </w:rPr>
        <w:t>picture</w:t>
      </w:r>
      <w:r>
        <w:rPr>
          <w:sz w:val="28"/>
          <w:szCs w:val="28"/>
        </w:rPr>
        <w:t>.</w:t>
      </w:r>
    </w:p>
    <w:p w14:paraId="19714F18" w14:textId="714956C6" w:rsidR="00F05206" w:rsidRDefault="00F05206" w:rsidP="009B0547"/>
    <w:p w14:paraId="47A1B4F1" w14:textId="12D1CAF2" w:rsidR="00DE64FE" w:rsidRDefault="00F05206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52FB6294" wp14:editId="673052B5">
                <wp:simplePos x="0" y="0"/>
                <wp:positionH relativeFrom="column">
                  <wp:posOffset>3653212</wp:posOffset>
                </wp:positionH>
                <wp:positionV relativeFrom="paragraph">
                  <wp:posOffset>59055</wp:posOffset>
                </wp:positionV>
                <wp:extent cx="2204085" cy="259080"/>
                <wp:effectExtent l="0" t="0" r="24765" b="26670"/>
                <wp:wrapSquare wrapText="bothSides"/>
                <wp:docPr id="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5EEEE" w14:textId="06AAC17C" w:rsidR="00097AB6" w:rsidRDefault="00097AB6" w:rsidP="00F05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6294" id="_x0000_s1088" type="#_x0000_t202" style="position:absolute;margin-left:287.65pt;margin-top:4.65pt;width:173.55pt;height:20.4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">
                <v:textbox>
                  <w:txbxContent>
                    <w:p w14:paraId="6C15EEEE" w14:textId="06AAC17C" w:rsidR="00097AB6" w:rsidRDefault="00097AB6" w:rsidP="00F052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1DDA17BE" wp14:editId="506992EB">
                <wp:simplePos x="0" y="0"/>
                <wp:positionH relativeFrom="column">
                  <wp:posOffset>102235</wp:posOffset>
                </wp:positionH>
                <wp:positionV relativeFrom="paragraph">
                  <wp:posOffset>68580</wp:posOffset>
                </wp:positionV>
                <wp:extent cx="2204085" cy="259080"/>
                <wp:effectExtent l="0" t="0" r="24765" b="26670"/>
                <wp:wrapSquare wrapText="bothSides"/>
                <wp:docPr id="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0339A" w14:textId="06F7B4A6" w:rsidR="00097AB6" w:rsidRDefault="00097AB6">
                            <w:r>
                              <w:t>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17BE" id="_x0000_s1089" type="#_x0000_t202" style="position:absolute;margin-left:8.05pt;margin-top:5.4pt;width:173.55pt;height:20.4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">
                <v:textbox>
                  <w:txbxContent>
                    <w:p w14:paraId="2C30339A" w14:textId="06F7B4A6" w:rsidR="00097AB6" w:rsidRDefault="00097AB6">
                      <w: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13F7E7" w14:textId="5A128C60" w:rsidR="00DE64FE" w:rsidRDefault="00F05206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7D46E8" wp14:editId="06809F1D">
                <wp:simplePos x="0" y="0"/>
                <wp:positionH relativeFrom="column">
                  <wp:posOffset>3659344</wp:posOffset>
                </wp:positionH>
                <wp:positionV relativeFrom="paragraph">
                  <wp:posOffset>156400</wp:posOffset>
                </wp:positionV>
                <wp:extent cx="2208811" cy="1330036"/>
                <wp:effectExtent l="0" t="0" r="20320" b="22860"/>
                <wp:wrapNone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811" cy="13300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A371FA">
              <v:rect id="Rectangle 577" style="position:absolute;margin-left:288.15pt;margin-top:12.3pt;width:173.9pt;height:10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083CCF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A18D84" wp14:editId="4A5CDD1D">
                <wp:simplePos x="0" y="0"/>
                <wp:positionH relativeFrom="column">
                  <wp:posOffset>86370</wp:posOffset>
                </wp:positionH>
                <wp:positionV relativeFrom="paragraph">
                  <wp:posOffset>156580</wp:posOffset>
                </wp:positionV>
                <wp:extent cx="2208811" cy="1330036"/>
                <wp:effectExtent l="0" t="0" r="20320" b="22860"/>
                <wp:wrapNone/>
                <wp:docPr id="576" name="Rectang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811" cy="13300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BED3D71">
              <v:rect id="Rectangle 576" style="position:absolute;margin-left:6.8pt;margin-top:12.35pt;width:173.9pt;height:104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7014B8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"/>
            </w:pict>
          </mc:Fallback>
        </mc:AlternateContent>
      </w:r>
    </w:p>
    <w:p w14:paraId="1342FA62" w14:textId="14A02155" w:rsidR="00DE64FE" w:rsidRDefault="00756BDC" w:rsidP="009B0547">
      <w:r>
        <w:rPr>
          <w:b/>
          <w:bCs/>
          <w:noProof/>
        </w:rPr>
        <w:drawing>
          <wp:anchor distT="0" distB="0" distL="114300" distR="114300" simplePos="0" relativeHeight="251658309" behindDoc="0" locked="0" layoutInCell="1" allowOverlap="1" wp14:anchorId="666C52BE" wp14:editId="3DC74601">
            <wp:simplePos x="0" y="0"/>
            <wp:positionH relativeFrom="margin">
              <wp:posOffset>641966</wp:posOffset>
            </wp:positionH>
            <wp:positionV relativeFrom="paragraph">
              <wp:posOffset>37465</wp:posOffset>
            </wp:positionV>
            <wp:extent cx="1022985" cy="887095"/>
            <wp:effectExtent l="0" t="0" r="5715" b="8255"/>
            <wp:wrapSquare wrapText="bothSides"/>
            <wp:docPr id="747654465" name="Picture 74765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A40C" w14:textId="1F6122AA" w:rsidR="00DE64FE" w:rsidRDefault="00DE64FE" w:rsidP="009B0547"/>
    <w:p w14:paraId="7B22089A" w14:textId="51FF9E9C" w:rsidR="00DE64FE" w:rsidRDefault="00DE64FE" w:rsidP="009B0547"/>
    <w:p w14:paraId="14CF31B2" w14:textId="1ABF64BD" w:rsidR="00DE64FE" w:rsidRDefault="00DE64FE" w:rsidP="009B0547"/>
    <w:p w14:paraId="30858CB4" w14:textId="1081F3D4" w:rsidR="00DE64FE" w:rsidRDefault="00F05206" w:rsidP="009B0547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C68C30D" wp14:editId="71093CF5">
                <wp:simplePos x="0" y="0"/>
                <wp:positionH relativeFrom="column">
                  <wp:posOffset>3576036</wp:posOffset>
                </wp:positionH>
                <wp:positionV relativeFrom="paragraph">
                  <wp:posOffset>111438</wp:posOffset>
                </wp:positionV>
                <wp:extent cx="805218" cy="581167"/>
                <wp:effectExtent l="0" t="0" r="33020" b="28575"/>
                <wp:wrapNone/>
                <wp:docPr id="580" name="Straight Connector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218" cy="5811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30557A5">
              <v:line id="Straight Connector 580" style="position:absolute;flip:y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e1964 [3200]" strokeweight=".5pt" from="281.6pt,8.75pt" to="345pt,54.5pt" w14:anchorId="74C6D5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06F8514D" wp14:editId="17A8E43D">
                <wp:simplePos x="0" y="0"/>
                <wp:positionH relativeFrom="column">
                  <wp:posOffset>1671803</wp:posOffset>
                </wp:positionH>
                <wp:positionV relativeFrom="paragraph">
                  <wp:posOffset>109684</wp:posOffset>
                </wp:positionV>
                <wp:extent cx="791570" cy="602312"/>
                <wp:effectExtent l="0" t="0" r="27940" b="26670"/>
                <wp:wrapNone/>
                <wp:docPr id="583" name="Straight Connector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1570" cy="6023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8F521AF">
              <v:line id="Straight Connector 583" style="position:absolute;flip:x y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e1964 [3200]" strokeweight=".5pt" from="131.65pt,8.65pt" to="194pt,56.1pt" w14:anchorId="03EE1D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">
                <v:stroke joinstyle="miter"/>
              </v:line>
            </w:pict>
          </mc:Fallback>
        </mc:AlternateContent>
      </w:r>
    </w:p>
    <w:p w14:paraId="06640421" w14:textId="76A46451" w:rsidR="00DE64FE" w:rsidRDefault="00DE64FE" w:rsidP="009B0547"/>
    <w:p w14:paraId="647B532E" w14:textId="359B5844" w:rsidR="00DE64FE" w:rsidRDefault="00F05206" w:rsidP="009B0547">
      <w:r w:rsidRPr="00F0520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379EE64F" wp14:editId="4BCCED1A">
                <wp:simplePos x="0" y="0"/>
                <wp:positionH relativeFrom="margin">
                  <wp:align>center</wp:align>
                </wp:positionH>
                <wp:positionV relativeFrom="paragraph">
                  <wp:posOffset>160750</wp:posOffset>
                </wp:positionV>
                <wp:extent cx="2360930" cy="1404620"/>
                <wp:effectExtent l="0" t="0" r="26035" b="12065"/>
                <wp:wrapSquare wrapText="bothSides"/>
                <wp:docPr id="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5E93" w14:textId="70ADC4FA" w:rsidR="00097AB6" w:rsidRPr="00F05206" w:rsidRDefault="00097AB6" w:rsidP="00F0520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0520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Communicating Using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EE64F" id="_x0000_s1090" type="#_x0000_t202" style="position:absolute;margin-left:0;margin-top:12.65pt;width:185.9pt;height:110.6pt;z-index:25165829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PeKAIAAE8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">
                <v:textbox style="mso-fit-shape-to-text:t">
                  <w:txbxContent>
                    <w:p w14:paraId="20325E93" w14:textId="70ADC4FA" w:rsidR="00097AB6" w:rsidRPr="00F05206" w:rsidRDefault="00097AB6" w:rsidP="00F0520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05206">
                        <w:rPr>
                          <w:b/>
                          <w:bCs/>
                          <w:sz w:val="36"/>
                          <w:szCs w:val="36"/>
                        </w:rPr>
                        <w:t>Communicating Using Technology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7A4E6D" w14:textId="31A45ADD" w:rsidR="00DE64FE" w:rsidRDefault="00DE64FE" w:rsidP="009B0547"/>
    <w:p w14:paraId="1F34E104" w14:textId="222350EF" w:rsidR="00DE64FE" w:rsidRDefault="00DE64FE" w:rsidP="009B0547"/>
    <w:p w14:paraId="54336702" w14:textId="04B7B075" w:rsidR="00DE64FE" w:rsidRDefault="00F05206" w:rsidP="009B0547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F2447E4" wp14:editId="1221D8FB">
                <wp:simplePos x="0" y="0"/>
                <wp:positionH relativeFrom="column">
                  <wp:posOffset>3808047</wp:posOffset>
                </wp:positionH>
                <wp:positionV relativeFrom="paragraph">
                  <wp:posOffset>108262</wp:posOffset>
                </wp:positionV>
                <wp:extent cx="981397" cy="709617"/>
                <wp:effectExtent l="0" t="0" r="28575" b="33655"/>
                <wp:wrapNone/>
                <wp:docPr id="582" name="Straight Connector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397" cy="7096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AFE130D">
              <v:line id="Straight Connector 582" style="position:absolute;flip:x y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e1964 [3200]" strokeweight=".5pt" from="299.85pt,8.5pt" to="377.15pt,64.4pt" w14:anchorId="18798A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42B7C0B" wp14:editId="21CA62AC">
                <wp:simplePos x="0" y="0"/>
                <wp:positionH relativeFrom="column">
                  <wp:posOffset>1269242</wp:posOffset>
                </wp:positionH>
                <wp:positionV relativeFrom="paragraph">
                  <wp:posOffset>107903</wp:posOffset>
                </wp:positionV>
                <wp:extent cx="975768" cy="723332"/>
                <wp:effectExtent l="0" t="0" r="34290" b="19685"/>
                <wp:wrapNone/>
                <wp:docPr id="581" name="Straight Connector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768" cy="7233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8C16BA">
              <v:line id="Straight Connector 581" style="position:absolute;flip:y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e1964 [3200]" strokeweight=".5pt" from="99.95pt,8.5pt" to="176.8pt,65.45pt" w14:anchorId="04CE03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">
                <v:stroke joinstyle="miter"/>
              </v:line>
            </w:pict>
          </mc:Fallback>
        </mc:AlternateContent>
      </w:r>
    </w:p>
    <w:p w14:paraId="4C9DA635" w14:textId="572B3B6F" w:rsidR="00DE64FE" w:rsidRDefault="00F05206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05CC41B8" wp14:editId="355AB99A">
                <wp:simplePos x="0" y="0"/>
                <wp:positionH relativeFrom="column">
                  <wp:posOffset>3575714</wp:posOffset>
                </wp:positionH>
                <wp:positionV relativeFrom="paragraph">
                  <wp:posOffset>181629</wp:posOffset>
                </wp:positionV>
                <wp:extent cx="2204085" cy="259080"/>
                <wp:effectExtent l="0" t="0" r="24765" b="26670"/>
                <wp:wrapSquare wrapText="bothSides"/>
                <wp:docPr id="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68BD" w14:textId="3093F31B" w:rsidR="00097AB6" w:rsidRDefault="00097AB6" w:rsidP="00F05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41B8" id="_x0000_s1091" type="#_x0000_t202" style="position:absolute;margin-left:281.55pt;margin-top:14.3pt;width:173.55pt;height:20.4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">
                <v:textbox>
                  <w:txbxContent>
                    <w:p w14:paraId="376768BD" w14:textId="3093F31B" w:rsidR="00097AB6" w:rsidRDefault="00097AB6" w:rsidP="00F052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39BD4FA0" wp14:editId="6DE1EBF3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204085" cy="259080"/>
                <wp:effectExtent l="0" t="0" r="24765" b="26670"/>
                <wp:wrapSquare wrapText="bothSides"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D7429" w14:textId="0F25C79C" w:rsidR="00097AB6" w:rsidRDefault="00097AB6" w:rsidP="00F05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4FA0" id="_x0000_s1092" type="#_x0000_t202" style="position:absolute;margin-left:0;margin-top:14.25pt;width:173.55pt;height:20.4pt;z-index:25165829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">
                <v:textbox>
                  <w:txbxContent>
                    <w:p w14:paraId="5FCD7429" w14:textId="0F25C79C" w:rsidR="00097AB6" w:rsidRDefault="00097AB6" w:rsidP="00F05206"/>
                  </w:txbxContent>
                </v:textbox>
                <w10:wrap type="square" anchorx="margin"/>
              </v:shape>
            </w:pict>
          </mc:Fallback>
        </mc:AlternateContent>
      </w:r>
    </w:p>
    <w:p w14:paraId="6D99B970" w14:textId="0E142D6C" w:rsidR="00DE64FE" w:rsidRDefault="00DE64FE" w:rsidP="009B0547"/>
    <w:p w14:paraId="733CE278" w14:textId="27121952" w:rsidR="00DE64FE" w:rsidRDefault="00F05206" w:rsidP="009B0547"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E04E07F" wp14:editId="6CBBF32A">
                <wp:simplePos x="0" y="0"/>
                <wp:positionH relativeFrom="column">
                  <wp:posOffset>3581400</wp:posOffset>
                </wp:positionH>
                <wp:positionV relativeFrom="paragraph">
                  <wp:posOffset>5715</wp:posOffset>
                </wp:positionV>
                <wp:extent cx="2208530" cy="1329690"/>
                <wp:effectExtent l="0" t="0" r="20320" b="22860"/>
                <wp:wrapNone/>
                <wp:docPr id="579" name="Rectangl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1329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569710">
              <v:rect id="Rectangle 579" style="position:absolute;margin-left:282pt;margin-top:.45pt;width:173.9pt;height:104.7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733449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248F212F" wp14:editId="1EAA0ABC">
                <wp:simplePos x="0" y="0"/>
                <wp:positionH relativeFrom="margin">
                  <wp:align>left</wp:align>
                </wp:positionH>
                <wp:positionV relativeFrom="paragraph">
                  <wp:posOffset>4332</wp:posOffset>
                </wp:positionV>
                <wp:extent cx="2208811" cy="1330036"/>
                <wp:effectExtent l="0" t="0" r="20320" b="22860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811" cy="13300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77E8946">
              <v:rect id="Rectangle 578" style="position:absolute;margin-left:0;margin-top:.35pt;width:173.9pt;height:104.75pt;z-index:251658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6" filled="f" strokecolor="#323232 [3206]" strokeweight="1pt" w14:anchorId="58D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">
                <w10:wrap anchorx="margin"/>
              </v:rect>
            </w:pict>
          </mc:Fallback>
        </mc:AlternateContent>
      </w:r>
    </w:p>
    <w:p w14:paraId="17FD3FF7" w14:textId="5A24F72C" w:rsidR="00DE64FE" w:rsidRDefault="00DE64FE" w:rsidP="009B0547"/>
    <w:p w14:paraId="2A8578FE" w14:textId="5D7F72D3" w:rsidR="00DE64FE" w:rsidRDefault="00DE64FE" w:rsidP="009B0547"/>
    <w:p w14:paraId="7D64FE96" w14:textId="2FE4FDBB" w:rsidR="00DE64FE" w:rsidRDefault="00DE64FE" w:rsidP="009B0547"/>
    <w:p w14:paraId="60E5912A" w14:textId="488E367E" w:rsidR="00A627E7" w:rsidRDefault="00A627E7" w:rsidP="009B0547"/>
    <w:p w14:paraId="5535CFF3" w14:textId="77777777" w:rsidR="00DE3D10" w:rsidRDefault="00DE3D10" w:rsidP="00DE3D10"/>
    <w:p w14:paraId="07E5D9B9" w14:textId="77460B8B" w:rsidR="00A627E7" w:rsidRDefault="00DE3D10" w:rsidP="00097AB6">
      <w:pPr>
        <w:pStyle w:val="Heading1"/>
      </w:pPr>
      <w:r>
        <w:t>6. Finding and Presenting Information</w:t>
      </w:r>
    </w:p>
    <w:p w14:paraId="415E8A18" w14:textId="5D031A4D" w:rsidR="00DE3D10" w:rsidRDefault="00DE3D10" w:rsidP="009B0547"/>
    <w:p w14:paraId="1C665BA4" w14:textId="16250050" w:rsidR="00DE3D10" w:rsidRPr="00C9004B" w:rsidRDefault="00DE3D10" w:rsidP="00C9004B">
      <w:pPr>
        <w:rPr>
          <w:sz w:val="28"/>
          <w:szCs w:val="28"/>
        </w:rPr>
      </w:pPr>
      <w:r w:rsidRPr="00C9004B">
        <w:rPr>
          <w:b/>
          <w:bCs/>
          <w:sz w:val="28"/>
          <w:szCs w:val="28"/>
        </w:rPr>
        <w:t>In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this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section,</w:t>
      </w:r>
      <w:r w:rsidRPr="00C9004B">
        <w:rPr>
          <w:b/>
          <w:bCs/>
          <w:spacing w:val="-6"/>
          <w:sz w:val="28"/>
          <w:szCs w:val="28"/>
        </w:rPr>
        <w:t xml:space="preserve"> </w:t>
      </w:r>
      <w:proofErr w:type="gramStart"/>
      <w:r w:rsidRPr="00C9004B">
        <w:rPr>
          <w:b/>
          <w:bCs/>
          <w:sz w:val="28"/>
          <w:szCs w:val="28"/>
        </w:rPr>
        <w:t>you’ll</w:t>
      </w:r>
      <w:proofErr w:type="gramEnd"/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be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using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the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internet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to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research</w:t>
      </w:r>
      <w:r w:rsidRPr="00C9004B">
        <w:rPr>
          <w:b/>
          <w:bCs/>
          <w:spacing w:val="25"/>
          <w:w w:val="99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information</w:t>
      </w:r>
      <w:r w:rsidRPr="00C9004B">
        <w:rPr>
          <w:b/>
          <w:bCs/>
          <w:spacing w:val="-6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on</w:t>
      </w:r>
      <w:r w:rsidRPr="00C9004B">
        <w:rPr>
          <w:b/>
          <w:bCs/>
          <w:spacing w:val="-6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a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topic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and</w:t>
      </w:r>
      <w:r w:rsidRPr="00C9004B">
        <w:rPr>
          <w:b/>
          <w:bCs/>
          <w:spacing w:val="-6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using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a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computer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to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present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that</w:t>
      </w:r>
      <w:r w:rsidRPr="00C9004B">
        <w:rPr>
          <w:b/>
          <w:bCs/>
          <w:spacing w:val="22"/>
          <w:w w:val="99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information.</w:t>
      </w:r>
    </w:p>
    <w:p w14:paraId="6488E682" w14:textId="77777777" w:rsidR="00C9004B" w:rsidRDefault="00C9004B" w:rsidP="009B0547"/>
    <w:p w14:paraId="44CAA287" w14:textId="2372D7C0" w:rsidR="00C9004B" w:rsidRDefault="00C9004B" w:rsidP="00C9004B">
      <w:pPr>
        <w:pStyle w:val="Heading3"/>
      </w:pPr>
      <w:r>
        <w:t>TASK:</w:t>
      </w:r>
    </w:p>
    <w:p w14:paraId="574BE363" w14:textId="155F3D5C" w:rsidR="00C9004B" w:rsidRDefault="00C9004B" w:rsidP="009B0547"/>
    <w:p w14:paraId="49C14831" w14:textId="056C52CA" w:rsidR="00C9004B" w:rsidRDefault="00802F2E" w:rsidP="00C9004B">
      <w:pPr>
        <w:rPr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58310" behindDoc="0" locked="0" layoutInCell="1" allowOverlap="1" wp14:anchorId="15040609" wp14:editId="5C311DF8">
            <wp:simplePos x="0" y="0"/>
            <wp:positionH relativeFrom="margin">
              <wp:align>left</wp:align>
            </wp:positionH>
            <wp:positionV relativeFrom="paragraph">
              <wp:posOffset>888321</wp:posOffset>
            </wp:positionV>
            <wp:extent cx="5704205" cy="1751965"/>
            <wp:effectExtent l="0" t="0" r="0" b="635"/>
            <wp:wrapSquare wrapText="bothSides"/>
            <wp:docPr id="747654466" name="Picture 74765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76" cy="17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7D9D3C6" w:rsidRPr="00C9004B">
        <w:rPr>
          <w:sz w:val="28"/>
          <w:szCs w:val="28"/>
        </w:rPr>
        <w:t>Imagine</w:t>
      </w:r>
      <w:r w:rsidR="07D9D3C6" w:rsidRPr="00C9004B">
        <w:rPr>
          <w:spacing w:val="-5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that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a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friend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wants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to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buy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a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new</w:t>
      </w:r>
      <w:r w:rsidR="07D9D3C6" w:rsidRPr="00C9004B">
        <w:rPr>
          <w:spacing w:val="-5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phone</w:t>
      </w:r>
      <w:r w:rsidR="07D9D3C6" w:rsidRPr="00C9004B">
        <w:rPr>
          <w:spacing w:val="-5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and</w:t>
      </w:r>
      <w:r w:rsidR="07D9D3C6" w:rsidRPr="00C9004B">
        <w:rPr>
          <w:spacing w:val="25"/>
          <w:w w:val="99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has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asked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you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for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advice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on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which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one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to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get.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Research</w:t>
      </w:r>
      <w:r w:rsidR="07D9D3C6" w:rsidRPr="00C9004B">
        <w:rPr>
          <w:spacing w:val="28"/>
          <w:w w:val="99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which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phone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you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think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your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friend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should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buy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and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fill</w:t>
      </w:r>
      <w:r w:rsidR="07D9D3C6" w:rsidRPr="00C9004B">
        <w:rPr>
          <w:spacing w:val="-7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in</w:t>
      </w:r>
      <w:r w:rsidR="07D9D3C6" w:rsidRPr="00C9004B">
        <w:rPr>
          <w:spacing w:val="-6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the</w:t>
      </w:r>
      <w:r w:rsidR="07D9D3C6" w:rsidRPr="00C9004B">
        <w:rPr>
          <w:spacing w:val="22"/>
          <w:w w:val="99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information</w:t>
      </w:r>
      <w:r w:rsidR="07D9D3C6" w:rsidRPr="00C9004B">
        <w:rPr>
          <w:spacing w:val="-24"/>
          <w:sz w:val="28"/>
          <w:szCs w:val="28"/>
        </w:rPr>
        <w:t xml:space="preserve"> </w:t>
      </w:r>
      <w:r w:rsidR="07D9D3C6" w:rsidRPr="00C9004B">
        <w:rPr>
          <w:sz w:val="28"/>
          <w:szCs w:val="28"/>
        </w:rPr>
        <w:t>below:</w:t>
      </w:r>
    </w:p>
    <w:p w14:paraId="65D6820B" w14:textId="5B5AA8B8" w:rsidR="00C9004B" w:rsidRDefault="00C9004B" w:rsidP="00C9004B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24"/>
      </w:tblGrid>
      <w:tr w:rsidR="00C9004B" w14:paraId="2646361F" w14:textId="77777777" w:rsidTr="00C9004B">
        <w:tc>
          <w:tcPr>
            <w:tcW w:w="3114" w:type="dxa"/>
          </w:tcPr>
          <w:p w14:paraId="69B3C3CD" w14:textId="3CA32100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of phone</w:t>
            </w:r>
          </w:p>
        </w:tc>
        <w:tc>
          <w:tcPr>
            <w:tcW w:w="5924" w:type="dxa"/>
          </w:tcPr>
          <w:p w14:paraId="5C674D91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06B7A79" w14:textId="4904E8E4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1F452096" w14:textId="77777777" w:rsidTr="00C9004B">
        <w:tc>
          <w:tcPr>
            <w:tcW w:w="3114" w:type="dxa"/>
          </w:tcPr>
          <w:p w14:paraId="6E9705A5" w14:textId="7DD9178C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Model of phone</w:t>
            </w:r>
          </w:p>
        </w:tc>
        <w:tc>
          <w:tcPr>
            <w:tcW w:w="5924" w:type="dxa"/>
          </w:tcPr>
          <w:p w14:paraId="5C6BF4D2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2C08899" w14:textId="02178C3F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18918091" w14:textId="77777777" w:rsidTr="00C9004B">
        <w:tc>
          <w:tcPr>
            <w:tcW w:w="3114" w:type="dxa"/>
          </w:tcPr>
          <w:p w14:paraId="39FFED83" w14:textId="1227D355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Dimensions of phone</w:t>
            </w:r>
          </w:p>
        </w:tc>
        <w:tc>
          <w:tcPr>
            <w:tcW w:w="5924" w:type="dxa"/>
          </w:tcPr>
          <w:p w14:paraId="62ECE2BB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2A479E52" w14:textId="349C1560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712BCB35" w14:textId="77777777" w:rsidTr="00C9004B">
        <w:tc>
          <w:tcPr>
            <w:tcW w:w="3114" w:type="dxa"/>
          </w:tcPr>
          <w:p w14:paraId="20FDE6D0" w14:textId="5EEDD8B6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Storage space</w:t>
            </w:r>
          </w:p>
        </w:tc>
        <w:tc>
          <w:tcPr>
            <w:tcW w:w="5924" w:type="dxa"/>
          </w:tcPr>
          <w:p w14:paraId="3C75733B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478C6C83" w14:textId="34C31E7D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71B83604" w14:textId="77777777" w:rsidTr="00C9004B">
        <w:tc>
          <w:tcPr>
            <w:tcW w:w="3114" w:type="dxa"/>
          </w:tcPr>
          <w:p w14:paraId="381FA67E" w14:textId="06D0606F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 about camera</w:t>
            </w:r>
          </w:p>
        </w:tc>
        <w:tc>
          <w:tcPr>
            <w:tcW w:w="5924" w:type="dxa"/>
          </w:tcPr>
          <w:p w14:paraId="27624FD3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039AB4F9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D3C4AAF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142FB87" w14:textId="611D546A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2CF20960" w14:textId="77777777" w:rsidTr="00C9004B">
        <w:tc>
          <w:tcPr>
            <w:tcW w:w="3114" w:type="dxa"/>
          </w:tcPr>
          <w:p w14:paraId="42FD3EB3" w14:textId="439FCCA5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Price</w:t>
            </w:r>
          </w:p>
        </w:tc>
        <w:tc>
          <w:tcPr>
            <w:tcW w:w="5924" w:type="dxa"/>
          </w:tcPr>
          <w:p w14:paraId="101BEC13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085B2DA0" w14:textId="4D09E827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6F05441C" w14:textId="77777777" w:rsidTr="00C9004B">
        <w:tc>
          <w:tcPr>
            <w:tcW w:w="3114" w:type="dxa"/>
          </w:tcPr>
          <w:p w14:paraId="5C5E6ED5" w14:textId="184BE9E3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it is a good phone</w:t>
            </w:r>
          </w:p>
        </w:tc>
        <w:tc>
          <w:tcPr>
            <w:tcW w:w="5924" w:type="dxa"/>
          </w:tcPr>
          <w:p w14:paraId="15B462C9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2925BDB3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07A675B7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1FC7B94A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6A4E1083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5559FDB0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01485E5B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6F7A50BF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2B879F15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DEC6FAC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14C6AC4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2DCEBBBE" w14:textId="3284F233" w:rsidR="00C9004B" w:rsidRDefault="00C9004B" w:rsidP="00C9004B">
            <w:pPr>
              <w:rPr>
                <w:sz w:val="28"/>
                <w:szCs w:val="28"/>
              </w:rPr>
            </w:pPr>
          </w:p>
        </w:tc>
      </w:tr>
      <w:tr w:rsidR="00C9004B" w14:paraId="24D49300" w14:textId="77777777" w:rsidTr="00C9004B">
        <w:tc>
          <w:tcPr>
            <w:tcW w:w="3114" w:type="dxa"/>
          </w:tcPr>
          <w:p w14:paraId="3812C914" w14:textId="07465A4F" w:rsidR="00C9004B" w:rsidRDefault="00C9004B" w:rsidP="00C90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 disadvantages</w:t>
            </w:r>
          </w:p>
        </w:tc>
        <w:tc>
          <w:tcPr>
            <w:tcW w:w="5924" w:type="dxa"/>
          </w:tcPr>
          <w:p w14:paraId="70CF212D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7C8E413F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14839E85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7A0224B9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3CD4729B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781DCC01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63A8BC5A" w14:textId="77777777" w:rsidR="00C9004B" w:rsidRDefault="00C9004B" w:rsidP="00C9004B">
            <w:pPr>
              <w:rPr>
                <w:sz w:val="28"/>
                <w:szCs w:val="28"/>
              </w:rPr>
            </w:pPr>
          </w:p>
          <w:p w14:paraId="43B8D51D" w14:textId="2A2835E8" w:rsidR="00C9004B" w:rsidRDefault="00C9004B" w:rsidP="00C9004B">
            <w:pPr>
              <w:rPr>
                <w:sz w:val="28"/>
                <w:szCs w:val="28"/>
              </w:rPr>
            </w:pPr>
          </w:p>
        </w:tc>
      </w:tr>
    </w:tbl>
    <w:p w14:paraId="685D90A7" w14:textId="232D9B6A" w:rsidR="00C9004B" w:rsidRPr="00C9004B" w:rsidRDefault="00C9004B" w:rsidP="00C9004B">
      <w:pPr>
        <w:rPr>
          <w:sz w:val="28"/>
          <w:szCs w:val="28"/>
        </w:rPr>
      </w:pPr>
    </w:p>
    <w:p w14:paraId="16FB506D" w14:textId="77777777" w:rsidR="00C9004B" w:rsidRDefault="00C9004B" w:rsidP="00C9004B">
      <w:pPr>
        <w:pStyle w:val="BodyText"/>
        <w:kinsoku w:val="0"/>
        <w:overflowPunct w:val="0"/>
        <w:spacing w:before="2"/>
        <w:ind w:left="0"/>
        <w:rPr>
          <w:sz w:val="5"/>
          <w:szCs w:val="5"/>
        </w:rPr>
      </w:pPr>
    </w:p>
    <w:p w14:paraId="42492A28" w14:textId="2DEA53A0" w:rsidR="00C9004B" w:rsidRDefault="00C9004B" w:rsidP="00C9004B">
      <w:pPr>
        <w:pStyle w:val="BodyText"/>
        <w:kinsoku w:val="0"/>
        <w:overflowPunct w:val="0"/>
        <w:spacing w:before="0" w:line="200" w:lineRule="atLeast"/>
        <w:ind w:left="669"/>
        <w:rPr>
          <w:b w:val="0"/>
          <w:bCs w:val="0"/>
          <w:sz w:val="20"/>
          <w:szCs w:val="20"/>
        </w:rPr>
      </w:pPr>
    </w:p>
    <w:p w14:paraId="0BE32217" w14:textId="77777777" w:rsidR="00C9004B" w:rsidRDefault="00C9004B" w:rsidP="00C9004B">
      <w:pPr>
        <w:pStyle w:val="BodyText"/>
        <w:kinsoku w:val="0"/>
        <w:overflowPunct w:val="0"/>
        <w:spacing w:before="3"/>
        <w:ind w:left="0"/>
        <w:rPr>
          <w:sz w:val="9"/>
          <w:szCs w:val="9"/>
        </w:rPr>
      </w:pPr>
    </w:p>
    <w:p w14:paraId="58A54CDA" w14:textId="77777777" w:rsidR="00C9004B" w:rsidRDefault="00C9004B" w:rsidP="009B0547"/>
    <w:p w14:paraId="0C3B88D1" w14:textId="62FC70C6" w:rsidR="00DE3D10" w:rsidRDefault="00DE3D10" w:rsidP="009B0547"/>
    <w:p w14:paraId="097F3446" w14:textId="6417FB62" w:rsidR="00DE3D10" w:rsidRDefault="00DE3D10" w:rsidP="009B0547"/>
    <w:p w14:paraId="0713B9DE" w14:textId="1ACE3645" w:rsidR="00C9004B" w:rsidRDefault="00C9004B" w:rsidP="009B0547"/>
    <w:p w14:paraId="7404A684" w14:textId="717511A8" w:rsidR="00C9004B" w:rsidRDefault="00C9004B" w:rsidP="009B0547"/>
    <w:p w14:paraId="3333560A" w14:textId="537888C9" w:rsidR="00C9004B" w:rsidRDefault="00C9004B" w:rsidP="009B0547"/>
    <w:p w14:paraId="522467FA" w14:textId="59B5BD4E" w:rsidR="00C9004B" w:rsidRDefault="00C9004B" w:rsidP="009B0547"/>
    <w:p w14:paraId="2C2C5139" w14:textId="3B34C329" w:rsidR="00C9004B" w:rsidRDefault="00C9004B" w:rsidP="009B0547"/>
    <w:p w14:paraId="722FD25C" w14:textId="2FA604CA" w:rsidR="00C9004B" w:rsidRDefault="00C9004B" w:rsidP="009B0547"/>
    <w:p w14:paraId="0F128C7B" w14:textId="55A40F04" w:rsidR="00C9004B" w:rsidRDefault="00C9004B" w:rsidP="009B0547"/>
    <w:p w14:paraId="11E0FF79" w14:textId="7FB57176" w:rsidR="00C9004B" w:rsidRDefault="00C9004B" w:rsidP="009B0547"/>
    <w:p w14:paraId="6ECEB805" w14:textId="0B769746" w:rsidR="00C9004B" w:rsidRDefault="00C9004B" w:rsidP="009B0547"/>
    <w:p w14:paraId="5F960ADB" w14:textId="1A2B56C4" w:rsidR="00C9004B" w:rsidRDefault="00C9004B" w:rsidP="009B0547"/>
    <w:p w14:paraId="0BAC6390" w14:textId="6F74544A" w:rsidR="00C9004B" w:rsidRDefault="00C9004B" w:rsidP="009B0547"/>
    <w:p w14:paraId="5CD297F0" w14:textId="37C6CB0B" w:rsidR="00C9004B" w:rsidRDefault="00C9004B" w:rsidP="009B0547"/>
    <w:p w14:paraId="6068365E" w14:textId="77777777" w:rsidR="00C9004B" w:rsidRDefault="00C9004B" w:rsidP="009B0547"/>
    <w:p w14:paraId="3F8F0F9C" w14:textId="5139F708" w:rsidR="00C9004B" w:rsidRDefault="00C9004B" w:rsidP="00C9004B">
      <w:pPr>
        <w:pStyle w:val="Heading2"/>
      </w:pPr>
      <w:r>
        <w:t>6.1 Present Information Using Digital Tools</w:t>
      </w:r>
    </w:p>
    <w:p w14:paraId="0F53C05E" w14:textId="1B078DD3" w:rsidR="00C9004B" w:rsidRDefault="00C9004B" w:rsidP="009B0547"/>
    <w:p w14:paraId="644A0059" w14:textId="1A1F8786" w:rsidR="00C9004B" w:rsidRDefault="00C9004B" w:rsidP="00C9004B">
      <w:pPr>
        <w:rPr>
          <w:b/>
          <w:bCs/>
          <w:sz w:val="28"/>
          <w:szCs w:val="28"/>
        </w:rPr>
      </w:pPr>
      <w:r w:rsidRPr="00C9004B">
        <w:rPr>
          <w:b/>
          <w:bCs/>
          <w:sz w:val="28"/>
          <w:szCs w:val="28"/>
        </w:rPr>
        <w:t>Now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proofErr w:type="gramStart"/>
      <w:r w:rsidRPr="00C9004B">
        <w:rPr>
          <w:b/>
          <w:bCs/>
          <w:sz w:val="28"/>
          <w:szCs w:val="28"/>
        </w:rPr>
        <w:t>you’ve</w:t>
      </w:r>
      <w:proofErr w:type="gramEnd"/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done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some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brilliant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research,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it’s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time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to</w:t>
      </w:r>
      <w:r w:rsidRPr="00C9004B">
        <w:rPr>
          <w:b/>
          <w:bCs/>
          <w:spacing w:val="-7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present</w:t>
      </w:r>
      <w:r w:rsidRPr="00C9004B">
        <w:rPr>
          <w:b/>
          <w:bCs/>
          <w:spacing w:val="-8"/>
          <w:sz w:val="28"/>
          <w:szCs w:val="28"/>
        </w:rPr>
        <w:t xml:space="preserve"> </w:t>
      </w:r>
      <w:r w:rsidRPr="00C9004B">
        <w:rPr>
          <w:b/>
          <w:bCs/>
          <w:sz w:val="28"/>
          <w:szCs w:val="28"/>
        </w:rPr>
        <w:t>it!</w:t>
      </w:r>
    </w:p>
    <w:p w14:paraId="469ECF8F" w14:textId="558D7D69" w:rsidR="00C9004B" w:rsidRDefault="00C9004B" w:rsidP="00C9004B">
      <w:pPr>
        <w:rPr>
          <w:b/>
          <w:bCs/>
          <w:sz w:val="28"/>
          <w:szCs w:val="28"/>
        </w:rPr>
      </w:pPr>
    </w:p>
    <w:p w14:paraId="30110488" w14:textId="0E7861E5" w:rsidR="00C9004B" w:rsidRDefault="00C9004B" w:rsidP="00C9004B">
      <w:pPr>
        <w:pStyle w:val="Heading3"/>
      </w:pPr>
      <w:r>
        <w:t>TASK:</w:t>
      </w:r>
    </w:p>
    <w:p w14:paraId="04EA2C22" w14:textId="77777777" w:rsidR="00C9004B" w:rsidRDefault="00C9004B" w:rsidP="00C9004B">
      <w:pPr>
        <w:rPr>
          <w:sz w:val="28"/>
          <w:szCs w:val="28"/>
        </w:rPr>
      </w:pPr>
      <w:r>
        <w:br/>
      </w:r>
      <w:r w:rsidRPr="00C9004B">
        <w:rPr>
          <w:sz w:val="28"/>
          <w:szCs w:val="28"/>
        </w:rPr>
        <w:t>Create</w:t>
      </w:r>
      <w:r w:rsidRPr="00C9004B">
        <w:rPr>
          <w:spacing w:val="-10"/>
          <w:sz w:val="28"/>
          <w:szCs w:val="28"/>
        </w:rPr>
        <w:t xml:space="preserve"> </w:t>
      </w:r>
      <w:r w:rsidRPr="00C9004B">
        <w:rPr>
          <w:sz w:val="28"/>
          <w:szCs w:val="28"/>
        </w:rPr>
        <w:t>a</w:t>
      </w:r>
      <w:r w:rsidRPr="00C9004B">
        <w:rPr>
          <w:spacing w:val="-9"/>
          <w:sz w:val="28"/>
          <w:szCs w:val="28"/>
        </w:rPr>
        <w:t xml:space="preserve"> </w:t>
      </w:r>
      <w:r w:rsidRPr="00C9004B">
        <w:rPr>
          <w:sz w:val="28"/>
          <w:szCs w:val="28"/>
        </w:rPr>
        <w:t>PowerPoint</w:t>
      </w:r>
      <w:r w:rsidRPr="00C9004B">
        <w:rPr>
          <w:spacing w:val="-8"/>
          <w:sz w:val="28"/>
          <w:szCs w:val="28"/>
        </w:rPr>
        <w:t xml:space="preserve"> </w:t>
      </w:r>
      <w:r w:rsidRPr="00C9004B">
        <w:rPr>
          <w:sz w:val="28"/>
          <w:szCs w:val="28"/>
        </w:rPr>
        <w:t>presentation</w:t>
      </w:r>
      <w:r w:rsidRPr="00C9004B">
        <w:rPr>
          <w:spacing w:val="-9"/>
          <w:sz w:val="28"/>
          <w:szCs w:val="28"/>
        </w:rPr>
        <w:t xml:space="preserve"> </w:t>
      </w:r>
      <w:r w:rsidRPr="00C9004B">
        <w:rPr>
          <w:sz w:val="28"/>
          <w:szCs w:val="28"/>
        </w:rPr>
        <w:t>showing</w:t>
      </w:r>
      <w:r w:rsidRPr="00C9004B">
        <w:rPr>
          <w:spacing w:val="-8"/>
          <w:sz w:val="28"/>
          <w:szCs w:val="28"/>
        </w:rPr>
        <w:t xml:space="preserve"> </w:t>
      </w:r>
      <w:proofErr w:type="gramStart"/>
      <w:r w:rsidRPr="00C9004B">
        <w:rPr>
          <w:sz w:val="28"/>
          <w:szCs w:val="28"/>
        </w:rPr>
        <w:t>all</w:t>
      </w:r>
      <w:r w:rsidRPr="00C9004B">
        <w:rPr>
          <w:spacing w:val="-9"/>
          <w:sz w:val="28"/>
          <w:szCs w:val="28"/>
        </w:rPr>
        <w:t xml:space="preserve"> </w:t>
      </w:r>
      <w:r w:rsidRPr="00C9004B">
        <w:rPr>
          <w:sz w:val="28"/>
          <w:szCs w:val="28"/>
        </w:rPr>
        <w:t>of</w:t>
      </w:r>
      <w:proofErr w:type="gramEnd"/>
      <w:r w:rsidRPr="00C9004B">
        <w:rPr>
          <w:spacing w:val="-8"/>
          <w:sz w:val="28"/>
          <w:szCs w:val="28"/>
        </w:rPr>
        <w:t xml:space="preserve"> </w:t>
      </w:r>
      <w:r w:rsidRPr="00C9004B">
        <w:rPr>
          <w:sz w:val="28"/>
          <w:szCs w:val="28"/>
        </w:rPr>
        <w:t>the</w:t>
      </w:r>
      <w:r w:rsidRPr="00C9004B">
        <w:rPr>
          <w:spacing w:val="26"/>
          <w:w w:val="99"/>
          <w:sz w:val="28"/>
          <w:szCs w:val="28"/>
        </w:rPr>
        <w:t xml:space="preserve"> </w:t>
      </w:r>
      <w:r w:rsidRPr="00C9004B">
        <w:rPr>
          <w:sz w:val="28"/>
          <w:szCs w:val="28"/>
        </w:rPr>
        <w:t>information</w:t>
      </w:r>
      <w:r w:rsidRPr="00C9004B">
        <w:rPr>
          <w:spacing w:val="-10"/>
          <w:sz w:val="28"/>
          <w:szCs w:val="28"/>
        </w:rPr>
        <w:t xml:space="preserve"> </w:t>
      </w:r>
      <w:r w:rsidRPr="00C9004B">
        <w:rPr>
          <w:sz w:val="28"/>
          <w:szCs w:val="28"/>
        </w:rPr>
        <w:t>about</w:t>
      </w:r>
      <w:r w:rsidRPr="00C9004B">
        <w:rPr>
          <w:spacing w:val="-10"/>
          <w:sz w:val="28"/>
          <w:szCs w:val="28"/>
        </w:rPr>
        <w:t xml:space="preserve"> </w:t>
      </w:r>
      <w:r w:rsidRPr="00C9004B">
        <w:rPr>
          <w:sz w:val="28"/>
          <w:szCs w:val="28"/>
        </w:rPr>
        <w:t>the</w:t>
      </w:r>
      <w:r w:rsidRPr="00C9004B">
        <w:rPr>
          <w:spacing w:val="-9"/>
          <w:sz w:val="28"/>
          <w:szCs w:val="28"/>
        </w:rPr>
        <w:t xml:space="preserve"> </w:t>
      </w:r>
      <w:r w:rsidRPr="00C9004B">
        <w:rPr>
          <w:sz w:val="28"/>
          <w:szCs w:val="28"/>
        </w:rPr>
        <w:t>phone</w:t>
      </w:r>
      <w:r w:rsidRPr="00C9004B">
        <w:rPr>
          <w:spacing w:val="-10"/>
          <w:sz w:val="28"/>
          <w:szCs w:val="28"/>
        </w:rPr>
        <w:t xml:space="preserve"> </w:t>
      </w:r>
      <w:r w:rsidRPr="00C9004B">
        <w:rPr>
          <w:sz w:val="28"/>
          <w:szCs w:val="28"/>
        </w:rPr>
        <w:t>that</w:t>
      </w:r>
      <w:r w:rsidRPr="00C9004B">
        <w:rPr>
          <w:spacing w:val="-10"/>
          <w:sz w:val="28"/>
          <w:szCs w:val="28"/>
        </w:rPr>
        <w:t xml:space="preserve"> </w:t>
      </w:r>
      <w:r w:rsidRPr="00C9004B">
        <w:rPr>
          <w:sz w:val="28"/>
          <w:szCs w:val="28"/>
        </w:rPr>
        <w:t>you</w:t>
      </w:r>
      <w:r w:rsidRPr="00C9004B">
        <w:rPr>
          <w:spacing w:val="-9"/>
          <w:sz w:val="28"/>
          <w:szCs w:val="28"/>
        </w:rPr>
        <w:t xml:space="preserve"> </w:t>
      </w:r>
      <w:r w:rsidRPr="00C9004B">
        <w:rPr>
          <w:sz w:val="28"/>
          <w:szCs w:val="28"/>
        </w:rPr>
        <w:t>have</w:t>
      </w:r>
      <w:r w:rsidRPr="00C9004B">
        <w:rPr>
          <w:spacing w:val="-10"/>
          <w:sz w:val="28"/>
          <w:szCs w:val="28"/>
        </w:rPr>
        <w:t xml:space="preserve"> </w:t>
      </w:r>
      <w:r w:rsidRPr="00C9004B">
        <w:rPr>
          <w:sz w:val="28"/>
          <w:szCs w:val="28"/>
        </w:rPr>
        <w:t>researched.</w:t>
      </w:r>
    </w:p>
    <w:p w14:paraId="2BB0EE96" w14:textId="77777777" w:rsidR="00C9004B" w:rsidRDefault="00C9004B" w:rsidP="00C9004B">
      <w:pPr>
        <w:spacing w:after="0"/>
        <w:rPr>
          <w:spacing w:val="2"/>
          <w:w w:val="102"/>
          <w:sz w:val="28"/>
          <w:szCs w:val="28"/>
        </w:rPr>
      </w:pPr>
      <w:r w:rsidRPr="00C9004B">
        <w:rPr>
          <w:sz w:val="28"/>
          <w:szCs w:val="28"/>
        </w:rPr>
        <w:t>If</w:t>
      </w:r>
      <w:r w:rsidRPr="00C9004B">
        <w:rPr>
          <w:spacing w:val="17"/>
          <w:sz w:val="28"/>
          <w:szCs w:val="28"/>
        </w:rPr>
        <w:t xml:space="preserve"> </w:t>
      </w:r>
      <w:r w:rsidRPr="00C9004B">
        <w:rPr>
          <w:sz w:val="28"/>
          <w:szCs w:val="28"/>
        </w:rPr>
        <w:t>you</w:t>
      </w:r>
      <w:r w:rsidRPr="00C9004B">
        <w:rPr>
          <w:spacing w:val="19"/>
          <w:sz w:val="28"/>
          <w:szCs w:val="28"/>
        </w:rPr>
        <w:t xml:space="preserve"> </w:t>
      </w:r>
      <w:r w:rsidRPr="00C9004B">
        <w:rPr>
          <w:sz w:val="28"/>
          <w:szCs w:val="28"/>
        </w:rPr>
        <w:t>need</w:t>
      </w:r>
      <w:r w:rsidRPr="00C9004B">
        <w:rPr>
          <w:spacing w:val="19"/>
          <w:sz w:val="28"/>
          <w:szCs w:val="28"/>
        </w:rPr>
        <w:t xml:space="preserve"> </w:t>
      </w:r>
      <w:r w:rsidRPr="00C9004B">
        <w:rPr>
          <w:sz w:val="28"/>
          <w:szCs w:val="28"/>
        </w:rPr>
        <w:t>a</w:t>
      </w:r>
      <w:r w:rsidRPr="00C9004B">
        <w:rPr>
          <w:spacing w:val="17"/>
          <w:sz w:val="28"/>
          <w:szCs w:val="28"/>
        </w:rPr>
        <w:t xml:space="preserve"> </w:t>
      </w:r>
      <w:r w:rsidRPr="00C9004B">
        <w:rPr>
          <w:sz w:val="28"/>
          <w:szCs w:val="28"/>
        </w:rPr>
        <w:t>refresher</w:t>
      </w:r>
      <w:r w:rsidRPr="00C9004B">
        <w:rPr>
          <w:spacing w:val="18"/>
          <w:sz w:val="28"/>
          <w:szCs w:val="28"/>
        </w:rPr>
        <w:t xml:space="preserve"> </w:t>
      </w:r>
      <w:r w:rsidRPr="00C9004B">
        <w:rPr>
          <w:sz w:val="28"/>
          <w:szCs w:val="28"/>
        </w:rPr>
        <w:t>on</w:t>
      </w:r>
      <w:r w:rsidRPr="00C9004B">
        <w:rPr>
          <w:spacing w:val="18"/>
          <w:sz w:val="28"/>
          <w:szCs w:val="28"/>
        </w:rPr>
        <w:t xml:space="preserve"> </w:t>
      </w:r>
      <w:r w:rsidRPr="00C9004B">
        <w:rPr>
          <w:sz w:val="28"/>
          <w:szCs w:val="28"/>
        </w:rPr>
        <w:t>your</w:t>
      </w:r>
      <w:r w:rsidRPr="00C9004B">
        <w:rPr>
          <w:spacing w:val="17"/>
          <w:sz w:val="28"/>
          <w:szCs w:val="28"/>
        </w:rPr>
        <w:t xml:space="preserve"> </w:t>
      </w:r>
      <w:r w:rsidRPr="00C9004B">
        <w:rPr>
          <w:sz w:val="28"/>
          <w:szCs w:val="28"/>
        </w:rPr>
        <w:t>PowerPoint</w:t>
      </w:r>
      <w:r w:rsidRPr="00C9004B">
        <w:rPr>
          <w:spacing w:val="18"/>
          <w:sz w:val="28"/>
          <w:szCs w:val="28"/>
        </w:rPr>
        <w:t xml:space="preserve"> </w:t>
      </w:r>
      <w:r w:rsidRPr="00C9004B">
        <w:rPr>
          <w:sz w:val="28"/>
          <w:szCs w:val="28"/>
        </w:rPr>
        <w:t>skills,</w:t>
      </w:r>
      <w:r w:rsidRPr="00C9004B">
        <w:rPr>
          <w:spacing w:val="17"/>
          <w:sz w:val="28"/>
          <w:szCs w:val="28"/>
        </w:rPr>
        <w:t xml:space="preserve"> </w:t>
      </w:r>
      <w:r w:rsidRPr="00C9004B">
        <w:rPr>
          <w:sz w:val="28"/>
          <w:szCs w:val="28"/>
        </w:rPr>
        <w:t>or</w:t>
      </w:r>
      <w:r w:rsidRPr="00C9004B">
        <w:rPr>
          <w:spacing w:val="18"/>
          <w:sz w:val="28"/>
          <w:szCs w:val="28"/>
        </w:rPr>
        <w:t xml:space="preserve"> </w:t>
      </w:r>
      <w:r w:rsidRPr="00C9004B">
        <w:rPr>
          <w:sz w:val="28"/>
          <w:szCs w:val="28"/>
        </w:rPr>
        <w:t>if</w:t>
      </w:r>
      <w:r w:rsidRPr="00C9004B">
        <w:rPr>
          <w:spacing w:val="18"/>
          <w:sz w:val="28"/>
          <w:szCs w:val="28"/>
        </w:rPr>
        <w:t xml:space="preserve"> </w:t>
      </w:r>
      <w:r w:rsidRPr="00C9004B">
        <w:rPr>
          <w:sz w:val="28"/>
          <w:szCs w:val="28"/>
        </w:rPr>
        <w:t>you</w:t>
      </w:r>
      <w:r w:rsidRPr="00C9004B">
        <w:rPr>
          <w:spacing w:val="18"/>
          <w:sz w:val="28"/>
          <w:szCs w:val="28"/>
        </w:rPr>
        <w:t xml:space="preserve"> </w:t>
      </w:r>
      <w:proofErr w:type="gramStart"/>
      <w:r w:rsidRPr="00C9004B">
        <w:rPr>
          <w:sz w:val="28"/>
          <w:szCs w:val="28"/>
        </w:rPr>
        <w:t>aren’t</w:t>
      </w:r>
      <w:proofErr w:type="gramEnd"/>
      <w:r w:rsidRPr="00C9004B">
        <w:rPr>
          <w:spacing w:val="18"/>
          <w:sz w:val="28"/>
          <w:szCs w:val="28"/>
        </w:rPr>
        <w:t xml:space="preserve"> </w:t>
      </w:r>
      <w:r w:rsidRPr="00C9004B">
        <w:rPr>
          <w:sz w:val="28"/>
          <w:szCs w:val="28"/>
        </w:rPr>
        <w:t>very</w:t>
      </w:r>
      <w:r w:rsidRPr="00C9004B">
        <w:rPr>
          <w:spacing w:val="42"/>
          <w:w w:val="102"/>
          <w:sz w:val="28"/>
          <w:szCs w:val="28"/>
        </w:rPr>
        <w:t xml:space="preserve"> </w:t>
      </w:r>
      <w:r w:rsidRPr="00C9004B">
        <w:rPr>
          <w:sz w:val="28"/>
          <w:szCs w:val="28"/>
        </w:rPr>
        <w:t>confident,</w:t>
      </w:r>
      <w:r w:rsidRPr="00C9004B">
        <w:rPr>
          <w:spacing w:val="21"/>
          <w:sz w:val="28"/>
          <w:szCs w:val="28"/>
        </w:rPr>
        <w:t xml:space="preserve"> </w:t>
      </w:r>
      <w:r w:rsidRPr="00C9004B">
        <w:rPr>
          <w:sz w:val="28"/>
          <w:szCs w:val="28"/>
        </w:rPr>
        <w:t>this</w:t>
      </w:r>
      <w:r w:rsidRPr="00C9004B">
        <w:rPr>
          <w:spacing w:val="22"/>
          <w:sz w:val="28"/>
          <w:szCs w:val="28"/>
        </w:rPr>
        <w:t xml:space="preserve"> </w:t>
      </w:r>
      <w:r w:rsidRPr="00C9004B">
        <w:rPr>
          <w:sz w:val="28"/>
          <w:szCs w:val="28"/>
        </w:rPr>
        <w:t>video</w:t>
      </w:r>
      <w:r w:rsidRPr="00C9004B">
        <w:rPr>
          <w:spacing w:val="23"/>
          <w:sz w:val="28"/>
          <w:szCs w:val="28"/>
        </w:rPr>
        <w:t xml:space="preserve"> </w:t>
      </w:r>
      <w:r w:rsidRPr="00C9004B">
        <w:rPr>
          <w:sz w:val="28"/>
          <w:szCs w:val="28"/>
        </w:rPr>
        <w:t>explains</w:t>
      </w:r>
      <w:r w:rsidRPr="00C9004B">
        <w:rPr>
          <w:spacing w:val="21"/>
          <w:sz w:val="28"/>
          <w:szCs w:val="28"/>
        </w:rPr>
        <w:t xml:space="preserve"> </w:t>
      </w:r>
      <w:r w:rsidRPr="00C9004B">
        <w:rPr>
          <w:sz w:val="28"/>
          <w:szCs w:val="28"/>
        </w:rPr>
        <w:t>it</w:t>
      </w:r>
      <w:r w:rsidRPr="00C9004B">
        <w:rPr>
          <w:spacing w:val="22"/>
          <w:sz w:val="28"/>
          <w:szCs w:val="28"/>
        </w:rPr>
        <w:t xml:space="preserve"> </w:t>
      </w:r>
      <w:r w:rsidRPr="00C9004B">
        <w:rPr>
          <w:sz w:val="28"/>
          <w:szCs w:val="28"/>
        </w:rPr>
        <w:t>very</w:t>
      </w:r>
      <w:r w:rsidRPr="00C9004B">
        <w:rPr>
          <w:spacing w:val="23"/>
          <w:sz w:val="28"/>
          <w:szCs w:val="28"/>
        </w:rPr>
        <w:t xml:space="preserve"> </w:t>
      </w:r>
      <w:r w:rsidRPr="00C9004B">
        <w:rPr>
          <w:sz w:val="28"/>
          <w:szCs w:val="28"/>
        </w:rPr>
        <w:t>clearly.</w:t>
      </w:r>
      <w:r w:rsidRPr="00C9004B">
        <w:rPr>
          <w:spacing w:val="2"/>
          <w:w w:val="102"/>
          <w:sz w:val="28"/>
          <w:szCs w:val="28"/>
        </w:rPr>
        <w:t xml:space="preserve"> </w:t>
      </w:r>
      <w:r>
        <w:rPr>
          <w:spacing w:val="2"/>
          <w:w w:val="102"/>
          <w:sz w:val="28"/>
          <w:szCs w:val="28"/>
        </w:rPr>
        <w:br/>
      </w:r>
    </w:p>
    <w:p w14:paraId="0DFB6422" w14:textId="77777777" w:rsidR="00C9004B" w:rsidRPr="00C0126B" w:rsidRDefault="00C9004B" w:rsidP="00C9004B">
      <w:pPr>
        <w:spacing w:after="0"/>
        <w:rPr>
          <w:color w:val="C00000"/>
          <w:sz w:val="28"/>
          <w:szCs w:val="28"/>
          <w:u w:val="single"/>
        </w:rPr>
      </w:pPr>
      <w:r w:rsidRPr="00C0126B">
        <w:rPr>
          <w:color w:val="C00000"/>
          <w:sz w:val="28"/>
          <w:szCs w:val="28"/>
          <w:u w:val="single"/>
        </w:rPr>
        <w:t>https://</w:t>
      </w:r>
      <w:hyperlink r:id="rId69" w:history="1">
        <w:r w:rsidRPr="00C0126B">
          <w:rPr>
            <w:color w:val="C00000"/>
            <w:sz w:val="28"/>
            <w:szCs w:val="28"/>
            <w:u w:val="single"/>
          </w:rPr>
          <w:t>www.youtube.com/watch?v=u7Tku3_RGPs</w:t>
        </w:r>
      </w:hyperlink>
    </w:p>
    <w:p w14:paraId="7BFCEE1D" w14:textId="77777777" w:rsidR="00C9004B" w:rsidRDefault="00C9004B" w:rsidP="00C9004B">
      <w:pPr>
        <w:spacing w:after="0"/>
        <w:rPr>
          <w:color w:val="008000"/>
          <w:sz w:val="28"/>
          <w:szCs w:val="28"/>
        </w:rPr>
      </w:pPr>
    </w:p>
    <w:p w14:paraId="712EAE8F" w14:textId="2DD4BB5A" w:rsidR="00C9004B" w:rsidRPr="00C9004B" w:rsidRDefault="00C9004B" w:rsidP="00C9004B">
      <w:pPr>
        <w:rPr>
          <w:sz w:val="32"/>
          <w:szCs w:val="32"/>
        </w:rPr>
      </w:pPr>
      <w:r w:rsidRPr="00C9004B">
        <w:rPr>
          <w:sz w:val="28"/>
          <w:szCs w:val="28"/>
        </w:rPr>
        <w:t xml:space="preserve">If the link </w:t>
      </w:r>
      <w:proofErr w:type="gramStart"/>
      <w:r w:rsidRPr="00C9004B">
        <w:rPr>
          <w:sz w:val="28"/>
          <w:szCs w:val="28"/>
        </w:rPr>
        <w:t>doesn’t</w:t>
      </w:r>
      <w:proofErr w:type="gramEnd"/>
      <w:r w:rsidRPr="00C9004B">
        <w:rPr>
          <w:sz w:val="28"/>
          <w:szCs w:val="28"/>
        </w:rPr>
        <w:t xml:space="preserve"> work</w:t>
      </w:r>
      <w:r w:rsidR="00C0126B">
        <w:rPr>
          <w:sz w:val="28"/>
          <w:szCs w:val="28"/>
        </w:rPr>
        <w:t>,</w:t>
      </w:r>
      <w:r w:rsidRPr="00C9004B">
        <w:rPr>
          <w:sz w:val="28"/>
          <w:szCs w:val="28"/>
        </w:rPr>
        <w:t xml:space="preserve"> you can</w:t>
      </w:r>
      <w:r w:rsidRPr="00C9004B">
        <w:rPr>
          <w:spacing w:val="23"/>
          <w:sz w:val="28"/>
          <w:szCs w:val="28"/>
        </w:rPr>
        <w:t xml:space="preserve"> </w:t>
      </w:r>
      <w:r w:rsidRPr="00C9004B">
        <w:rPr>
          <w:sz w:val="28"/>
          <w:szCs w:val="28"/>
        </w:rPr>
        <w:t>search</w:t>
      </w:r>
      <w:r w:rsidRPr="00C9004B">
        <w:rPr>
          <w:spacing w:val="24"/>
          <w:sz w:val="28"/>
          <w:szCs w:val="28"/>
        </w:rPr>
        <w:t xml:space="preserve"> </w:t>
      </w:r>
      <w:r w:rsidRPr="00C9004B">
        <w:rPr>
          <w:sz w:val="28"/>
          <w:szCs w:val="28"/>
        </w:rPr>
        <w:t>for</w:t>
      </w:r>
      <w:r w:rsidRPr="00C9004B">
        <w:rPr>
          <w:spacing w:val="23"/>
          <w:sz w:val="28"/>
          <w:szCs w:val="28"/>
        </w:rPr>
        <w:t xml:space="preserve"> ‘</w:t>
      </w:r>
      <w:r w:rsidRPr="00C9004B">
        <w:rPr>
          <w:sz w:val="28"/>
          <w:szCs w:val="28"/>
        </w:rPr>
        <w:t>Microsoft</w:t>
      </w:r>
      <w:r w:rsidRPr="00C9004B">
        <w:rPr>
          <w:spacing w:val="24"/>
          <w:sz w:val="28"/>
          <w:szCs w:val="28"/>
        </w:rPr>
        <w:t xml:space="preserve"> </w:t>
      </w:r>
      <w:r w:rsidRPr="00C9004B">
        <w:rPr>
          <w:sz w:val="28"/>
          <w:szCs w:val="28"/>
        </w:rPr>
        <w:t>PowerPoint</w:t>
      </w:r>
      <w:r w:rsidRPr="00C9004B">
        <w:rPr>
          <w:spacing w:val="23"/>
          <w:sz w:val="28"/>
          <w:szCs w:val="28"/>
        </w:rPr>
        <w:t xml:space="preserve"> </w:t>
      </w:r>
      <w:r w:rsidRPr="00C9004B">
        <w:rPr>
          <w:sz w:val="28"/>
          <w:szCs w:val="28"/>
        </w:rPr>
        <w:t>Tutorial</w:t>
      </w:r>
      <w:r w:rsidRPr="00C9004B">
        <w:rPr>
          <w:spacing w:val="23"/>
          <w:sz w:val="28"/>
          <w:szCs w:val="28"/>
        </w:rPr>
        <w:t xml:space="preserve"> </w:t>
      </w:r>
      <w:r w:rsidRPr="00C9004B">
        <w:rPr>
          <w:sz w:val="28"/>
          <w:szCs w:val="28"/>
        </w:rPr>
        <w:t>–</w:t>
      </w:r>
      <w:r w:rsidRPr="00C9004B">
        <w:rPr>
          <w:spacing w:val="24"/>
          <w:sz w:val="28"/>
          <w:szCs w:val="28"/>
        </w:rPr>
        <w:t xml:space="preserve"> </w:t>
      </w:r>
      <w:r w:rsidRPr="00C9004B">
        <w:rPr>
          <w:sz w:val="28"/>
          <w:szCs w:val="28"/>
        </w:rPr>
        <w:t>Beginners</w:t>
      </w:r>
      <w:r w:rsidRPr="00C9004B">
        <w:rPr>
          <w:spacing w:val="23"/>
          <w:sz w:val="28"/>
          <w:szCs w:val="28"/>
        </w:rPr>
        <w:t xml:space="preserve"> </w:t>
      </w:r>
      <w:r w:rsidRPr="00C9004B">
        <w:rPr>
          <w:sz w:val="28"/>
          <w:szCs w:val="28"/>
        </w:rPr>
        <w:t>Level</w:t>
      </w:r>
      <w:r w:rsidRPr="00C9004B">
        <w:rPr>
          <w:spacing w:val="22"/>
          <w:sz w:val="28"/>
          <w:szCs w:val="28"/>
        </w:rPr>
        <w:t xml:space="preserve"> </w:t>
      </w:r>
      <w:r w:rsidRPr="00C9004B">
        <w:rPr>
          <w:sz w:val="28"/>
          <w:szCs w:val="28"/>
        </w:rPr>
        <w:t>1’ on YouTube.</w:t>
      </w:r>
    </w:p>
    <w:p w14:paraId="6D8680E3" w14:textId="3A1BBFBC" w:rsidR="00C9004B" w:rsidRDefault="00043490" w:rsidP="009B0547">
      <w:bookmarkStart w:id="4" w:name="_Hlk38459174"/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308" behindDoc="0" locked="0" layoutInCell="1" allowOverlap="1" wp14:anchorId="419E41A6" wp14:editId="54FBA896">
            <wp:simplePos x="0" y="0"/>
            <wp:positionH relativeFrom="margin">
              <wp:align>left</wp:align>
            </wp:positionH>
            <wp:positionV relativeFrom="paragraph">
              <wp:posOffset>126321</wp:posOffset>
            </wp:positionV>
            <wp:extent cx="1881505" cy="1748155"/>
            <wp:effectExtent l="0" t="0" r="4445" b="4445"/>
            <wp:wrapSquare wrapText="bothSides"/>
            <wp:docPr id="747654467" name="Picture 74765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7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14:paraId="4074AB4D" w14:textId="2FEBA399" w:rsidR="00C9004B" w:rsidRDefault="00C9004B" w:rsidP="00C9004B">
      <w:pPr>
        <w:jc w:val="center"/>
      </w:pPr>
    </w:p>
    <w:p w14:paraId="202152B6" w14:textId="396EC41E" w:rsidR="00C9004B" w:rsidRDefault="00C9004B" w:rsidP="00C9004B">
      <w:pPr>
        <w:jc w:val="center"/>
      </w:pPr>
    </w:p>
    <w:p w14:paraId="3F8A76C5" w14:textId="77777777" w:rsidR="00F73C08" w:rsidRDefault="00F73C08" w:rsidP="00C9004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7C36F3B" w14:textId="77777777" w:rsidR="00F73C08" w:rsidRDefault="00F73C08" w:rsidP="00C9004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FD41E60" w14:textId="77777777" w:rsidR="00F73C08" w:rsidRDefault="00F73C08" w:rsidP="00C9004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5A9FA8E" w14:textId="77777777" w:rsidR="00F73C08" w:rsidRDefault="00F73C08" w:rsidP="00C9004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806D153" w14:textId="35EAF860" w:rsidR="00C9004B" w:rsidRDefault="00C9004B" w:rsidP="00C9004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C9004B">
        <w:rPr>
          <w:rFonts w:asciiTheme="minorHAnsi" w:hAnsiTheme="minorHAnsi" w:cstheme="minorHAnsi"/>
          <w:b/>
          <w:bCs/>
          <w:sz w:val="28"/>
          <w:szCs w:val="28"/>
        </w:rPr>
        <w:t>Your</w:t>
      </w:r>
      <w:r w:rsidRPr="00C9004B">
        <w:rPr>
          <w:rFonts w:asciiTheme="minorHAnsi" w:hAnsiTheme="minorHAnsi" w:cstheme="minorHAnsi"/>
          <w:b/>
          <w:bCs/>
          <w:spacing w:val="-14"/>
          <w:sz w:val="28"/>
          <w:szCs w:val="28"/>
        </w:rPr>
        <w:t xml:space="preserve"> </w:t>
      </w:r>
      <w:r w:rsidRPr="00C9004B">
        <w:rPr>
          <w:rFonts w:asciiTheme="minorHAnsi" w:hAnsiTheme="minorHAnsi" w:cstheme="minorHAnsi"/>
          <w:b/>
          <w:bCs/>
          <w:sz w:val="28"/>
          <w:szCs w:val="28"/>
        </w:rPr>
        <w:t>presentation</w:t>
      </w:r>
      <w:r w:rsidRPr="00C9004B">
        <w:rPr>
          <w:rFonts w:asciiTheme="minorHAnsi" w:hAnsiTheme="minorHAnsi" w:cstheme="minorHAnsi"/>
          <w:b/>
          <w:bCs/>
          <w:spacing w:val="-13"/>
          <w:sz w:val="28"/>
          <w:szCs w:val="28"/>
        </w:rPr>
        <w:t xml:space="preserve"> </w:t>
      </w:r>
      <w:r w:rsidRPr="00C9004B">
        <w:rPr>
          <w:rFonts w:asciiTheme="minorHAnsi" w:hAnsiTheme="minorHAnsi" w:cstheme="minorHAnsi"/>
          <w:b/>
          <w:bCs/>
          <w:sz w:val="28"/>
          <w:szCs w:val="28"/>
        </w:rPr>
        <w:t>must</w:t>
      </w:r>
      <w:r w:rsidRPr="00C9004B">
        <w:rPr>
          <w:rFonts w:asciiTheme="minorHAnsi" w:hAnsiTheme="minorHAnsi" w:cstheme="minorHAnsi"/>
          <w:b/>
          <w:bCs/>
          <w:spacing w:val="-13"/>
          <w:sz w:val="28"/>
          <w:szCs w:val="28"/>
        </w:rPr>
        <w:t xml:space="preserve"> </w:t>
      </w:r>
      <w:r w:rsidRPr="00C9004B">
        <w:rPr>
          <w:rFonts w:asciiTheme="minorHAnsi" w:hAnsiTheme="minorHAnsi" w:cstheme="minorHAnsi"/>
          <w:b/>
          <w:bCs/>
          <w:sz w:val="28"/>
          <w:szCs w:val="28"/>
        </w:rPr>
        <w:t>include:</w:t>
      </w:r>
    </w:p>
    <w:p w14:paraId="2A4AD5B8" w14:textId="77777777" w:rsidR="00C9004B" w:rsidRPr="00F73C08" w:rsidRDefault="00C9004B" w:rsidP="00F73C08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F73C08">
        <w:rPr>
          <w:rFonts w:asciiTheme="minorHAnsi" w:hAnsiTheme="minorHAnsi" w:cstheme="minorHAnsi"/>
          <w:sz w:val="28"/>
          <w:szCs w:val="28"/>
        </w:rPr>
        <w:t>at</w:t>
      </w:r>
      <w:r w:rsidRPr="00F73C08">
        <w:rPr>
          <w:rFonts w:asciiTheme="minorHAnsi" w:hAnsiTheme="minorHAnsi" w:cstheme="minorHAnsi"/>
          <w:spacing w:val="-42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least</w:t>
      </w:r>
      <w:r w:rsidRPr="00F73C08">
        <w:rPr>
          <w:rFonts w:asciiTheme="minorHAnsi" w:hAnsiTheme="minorHAnsi" w:cstheme="minorHAnsi"/>
          <w:spacing w:val="-42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four</w:t>
      </w:r>
      <w:r w:rsidRPr="00F73C08">
        <w:rPr>
          <w:rFonts w:asciiTheme="minorHAnsi" w:hAnsiTheme="minorHAnsi" w:cstheme="minorHAnsi"/>
          <w:spacing w:val="-43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different</w:t>
      </w:r>
      <w:r w:rsidRPr="00F73C08">
        <w:rPr>
          <w:rFonts w:asciiTheme="minorHAnsi" w:hAnsiTheme="minorHAnsi" w:cstheme="minorHAnsi"/>
          <w:spacing w:val="-42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slides</w:t>
      </w:r>
    </w:p>
    <w:p w14:paraId="38FF5E07" w14:textId="32D5D1E0" w:rsidR="00C9004B" w:rsidRPr="00F73C08" w:rsidRDefault="00C9004B" w:rsidP="00F73C08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proofErr w:type="gramStart"/>
      <w:r w:rsidRPr="00F73C08">
        <w:rPr>
          <w:rFonts w:asciiTheme="minorHAnsi" w:hAnsiTheme="minorHAnsi" w:cstheme="minorHAnsi"/>
          <w:sz w:val="28"/>
          <w:szCs w:val="28"/>
        </w:rPr>
        <w:t>all</w:t>
      </w:r>
      <w:r w:rsidRPr="00F73C08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of</w:t>
      </w:r>
      <w:proofErr w:type="gramEnd"/>
      <w:r w:rsidRPr="00F73C08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the</w:t>
      </w:r>
      <w:r w:rsidRPr="00F73C08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information</w:t>
      </w:r>
      <w:r w:rsidRPr="00F73C08">
        <w:rPr>
          <w:rFonts w:asciiTheme="minorHAnsi" w:hAnsiTheme="minorHAnsi" w:cstheme="minorHAnsi"/>
          <w:spacing w:val="-23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that</w:t>
      </w:r>
      <w:r w:rsidRPr="00F73C08">
        <w:rPr>
          <w:rFonts w:asciiTheme="minorHAnsi" w:hAnsiTheme="minorHAnsi" w:cstheme="minorHAnsi"/>
          <w:spacing w:val="-23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you</w:t>
      </w:r>
      <w:r w:rsidRPr="00F73C08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have</w:t>
      </w:r>
      <w:r w:rsidRPr="00F73C08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written</w:t>
      </w:r>
      <w:r w:rsidRPr="00F73C08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in</w:t>
      </w:r>
      <w:r w:rsidRPr="00F73C08">
        <w:rPr>
          <w:rFonts w:asciiTheme="minorHAnsi" w:hAnsiTheme="minorHAnsi" w:cstheme="minorHAnsi"/>
          <w:spacing w:val="-23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the</w:t>
      </w:r>
      <w:r w:rsidRPr="00F73C08">
        <w:rPr>
          <w:rFonts w:asciiTheme="minorHAnsi" w:hAnsiTheme="minorHAnsi" w:cstheme="minorHAnsi"/>
          <w:spacing w:val="25"/>
          <w:w w:val="9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table</w:t>
      </w:r>
    </w:p>
    <w:p w14:paraId="3A18C28B" w14:textId="34FDE2A4" w:rsidR="00F73C08" w:rsidRPr="00F73C08" w:rsidRDefault="00C9004B" w:rsidP="00F73C08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F73C08">
        <w:rPr>
          <w:rFonts w:asciiTheme="minorHAnsi" w:hAnsiTheme="minorHAnsi" w:cstheme="minorHAnsi"/>
          <w:sz w:val="28"/>
          <w:szCs w:val="28"/>
        </w:rPr>
        <w:t>at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least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two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different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pictures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of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the</w:t>
      </w:r>
      <w:r w:rsidRPr="00F73C08">
        <w:rPr>
          <w:rFonts w:asciiTheme="minorHAnsi" w:hAnsiTheme="minorHAnsi" w:cstheme="minorHAnsi"/>
          <w:spacing w:val="-29"/>
          <w:sz w:val="28"/>
          <w:szCs w:val="28"/>
        </w:rPr>
        <w:t xml:space="preserve"> </w:t>
      </w:r>
      <w:r w:rsidRPr="00F73C08">
        <w:rPr>
          <w:rFonts w:asciiTheme="minorHAnsi" w:hAnsiTheme="minorHAnsi" w:cstheme="minorHAnsi"/>
          <w:sz w:val="28"/>
          <w:szCs w:val="28"/>
        </w:rPr>
        <w:t>phone</w:t>
      </w:r>
      <w:r w:rsidR="00F73C08">
        <w:rPr>
          <w:rFonts w:asciiTheme="minorHAnsi" w:hAnsiTheme="minorHAnsi" w:cstheme="minorHAnsi"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F73C08" w14:paraId="1FE56626" w14:textId="77777777" w:rsidTr="00F73C08">
        <w:tc>
          <w:tcPr>
            <w:tcW w:w="9038" w:type="dxa"/>
          </w:tcPr>
          <w:p w14:paraId="44B643E8" w14:textId="2160F750" w:rsidR="00F73C08" w:rsidRPr="00F73C08" w:rsidRDefault="00F73C08" w:rsidP="00F73C08">
            <w:pPr>
              <w:rPr>
                <w:rFonts w:asciiTheme="minorHAnsi" w:hAnsiTheme="minorHAnsi" w:cstheme="minorHAnsi"/>
                <w:spacing w:val="-3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br/>
            </w:r>
            <w:r w:rsidRPr="00F73C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CHALLENGE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!</w:t>
            </w:r>
            <w:r w:rsidRPr="00F73C08">
              <w:rPr>
                <w:rFonts w:asciiTheme="minorHAnsi" w:hAnsiTheme="minorHAnsi" w:cstheme="minorHAnsi"/>
                <w:spacing w:val="-30"/>
                <w:sz w:val="28"/>
                <w:szCs w:val="28"/>
              </w:rPr>
              <w:t xml:space="preserve"> </w:t>
            </w:r>
          </w:p>
          <w:p w14:paraId="33E9AC97" w14:textId="77777777" w:rsidR="00F73C08" w:rsidRDefault="00F73C08" w:rsidP="00F73C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F57E649" w14:textId="109B611F" w:rsidR="00F73C08" w:rsidRPr="00F73C08" w:rsidRDefault="00F73C08" w:rsidP="00F73C0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Can</w:t>
            </w:r>
            <w:r w:rsidRPr="00F73C08">
              <w:rPr>
                <w:rFonts w:asciiTheme="minorHAnsi" w:hAnsiTheme="minorHAnsi" w:cstheme="minorHAnsi"/>
                <w:spacing w:val="-30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you</w:t>
            </w:r>
            <w:r w:rsidRPr="00F73C08">
              <w:rPr>
                <w:rFonts w:asciiTheme="minorHAnsi" w:hAnsiTheme="minorHAnsi" w:cstheme="minorHAnsi"/>
                <w:spacing w:val="-31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also</w:t>
            </w:r>
            <w:r w:rsidRPr="00F73C08">
              <w:rPr>
                <w:rFonts w:asciiTheme="minorHAnsi" w:hAnsiTheme="minorHAnsi" w:cstheme="minorHAnsi"/>
                <w:spacing w:val="-30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include</w:t>
            </w:r>
            <w:r w:rsidRPr="00F73C08">
              <w:rPr>
                <w:rFonts w:asciiTheme="minorHAnsi" w:hAnsiTheme="minorHAnsi" w:cstheme="minorHAnsi"/>
                <w:spacing w:val="-30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some</w:t>
            </w:r>
            <w:r w:rsidRPr="00F73C08">
              <w:rPr>
                <w:rFonts w:asciiTheme="minorHAnsi" w:hAnsiTheme="minorHAnsi" w:cstheme="minorHAnsi"/>
                <w:spacing w:val="-30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animations</w:t>
            </w:r>
            <w:r w:rsidRPr="00F73C08">
              <w:rPr>
                <w:rFonts w:asciiTheme="minorHAnsi" w:hAnsiTheme="minorHAnsi" w:cstheme="minorHAnsi"/>
                <w:i/>
                <w:iCs/>
                <w:spacing w:val="-30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in</w:t>
            </w:r>
            <w:r w:rsidRPr="00F73C08">
              <w:rPr>
                <w:rFonts w:asciiTheme="minorHAnsi" w:hAnsiTheme="minorHAnsi" w:cstheme="minorHAnsi"/>
                <w:spacing w:val="22"/>
                <w:w w:val="99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your</w:t>
            </w:r>
            <w:r w:rsidRPr="00F73C08">
              <w:rPr>
                <w:rFonts w:asciiTheme="minorHAnsi" w:hAnsiTheme="minorHAnsi" w:cstheme="minorHAnsi"/>
                <w:spacing w:val="-25"/>
                <w:sz w:val="28"/>
                <w:szCs w:val="28"/>
              </w:rPr>
              <w:t xml:space="preserve"> </w:t>
            </w:r>
            <w:r w:rsidRPr="00F73C08">
              <w:rPr>
                <w:rFonts w:asciiTheme="minorHAnsi" w:hAnsiTheme="minorHAnsi" w:cstheme="minorHAnsi"/>
                <w:sz w:val="28"/>
                <w:szCs w:val="28"/>
              </w:rPr>
              <w:t>presentation?</w:t>
            </w:r>
          </w:p>
          <w:p w14:paraId="318A40D1" w14:textId="77777777" w:rsidR="00F73C08" w:rsidRPr="00F73C08" w:rsidRDefault="00F73C08" w:rsidP="00F73C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5E8DE8B" w14:textId="77777777" w:rsidR="00F73C08" w:rsidRDefault="00F73C08" w:rsidP="00F73C08">
      <w:pPr>
        <w:rPr>
          <w:rFonts w:asciiTheme="minorHAnsi" w:hAnsiTheme="minorHAnsi" w:cstheme="minorHAnsi"/>
          <w:sz w:val="28"/>
          <w:szCs w:val="28"/>
        </w:rPr>
      </w:pPr>
    </w:p>
    <w:p w14:paraId="19BE9241" w14:textId="51B7CFC7" w:rsidR="00C9004B" w:rsidRDefault="00F73C08" w:rsidP="00097AB6">
      <w:pPr>
        <w:pStyle w:val="Heading1"/>
      </w:pPr>
      <w:r>
        <w:t>7. Developing Your Own Digital Skills</w:t>
      </w:r>
    </w:p>
    <w:p w14:paraId="441A040B" w14:textId="2A1BE13E" w:rsidR="00F73C08" w:rsidRPr="00A649B9" w:rsidRDefault="00F73C08" w:rsidP="00F73C08">
      <w:pPr>
        <w:rPr>
          <w:b/>
          <w:bCs/>
          <w:spacing w:val="-5"/>
          <w:sz w:val="28"/>
          <w:szCs w:val="28"/>
        </w:rPr>
      </w:pPr>
      <w:r w:rsidRPr="00F73C08">
        <w:rPr>
          <w:sz w:val="28"/>
          <w:szCs w:val="28"/>
        </w:rPr>
        <w:br/>
      </w:r>
      <w:r w:rsidRPr="00F73C08">
        <w:rPr>
          <w:b/>
          <w:bCs/>
          <w:sz w:val="28"/>
          <w:szCs w:val="28"/>
        </w:rPr>
        <w:t>Well</w:t>
      </w:r>
      <w:r w:rsidRPr="00F73C08">
        <w:rPr>
          <w:b/>
          <w:bCs/>
          <w:spacing w:val="-6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done</w:t>
      </w:r>
      <w:r w:rsidRPr="00F73C08">
        <w:rPr>
          <w:b/>
          <w:bCs/>
          <w:spacing w:val="-5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on</w:t>
      </w:r>
      <w:r w:rsidRPr="00F73C08">
        <w:rPr>
          <w:b/>
          <w:bCs/>
          <w:spacing w:val="-6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making</w:t>
      </w:r>
      <w:r w:rsidRPr="00F73C08">
        <w:rPr>
          <w:b/>
          <w:bCs/>
          <w:spacing w:val="-5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it</w:t>
      </w:r>
      <w:r w:rsidRPr="00F73C08">
        <w:rPr>
          <w:b/>
          <w:bCs/>
          <w:spacing w:val="-5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this</w:t>
      </w:r>
      <w:r w:rsidRPr="00F73C08">
        <w:rPr>
          <w:b/>
          <w:bCs/>
          <w:spacing w:val="-6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far</w:t>
      </w:r>
      <w:r w:rsidRPr="00F73C08">
        <w:rPr>
          <w:b/>
          <w:bCs/>
          <w:spacing w:val="-5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in</w:t>
      </w:r>
      <w:r w:rsidRPr="00F73C08">
        <w:rPr>
          <w:b/>
          <w:bCs/>
          <w:spacing w:val="-6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the</w:t>
      </w:r>
      <w:r w:rsidRPr="00F73C08">
        <w:rPr>
          <w:b/>
          <w:bCs/>
          <w:spacing w:val="-5"/>
          <w:sz w:val="28"/>
          <w:szCs w:val="28"/>
        </w:rPr>
        <w:t xml:space="preserve"> </w:t>
      </w:r>
      <w:r w:rsidRPr="00F73C08">
        <w:rPr>
          <w:b/>
          <w:bCs/>
          <w:sz w:val="28"/>
          <w:szCs w:val="28"/>
        </w:rPr>
        <w:t>course!</w:t>
      </w:r>
      <w:r w:rsidRPr="00F73C08">
        <w:rPr>
          <w:spacing w:val="-5"/>
          <w:sz w:val="28"/>
          <w:szCs w:val="28"/>
        </w:rPr>
        <w:t xml:space="preserve"> </w:t>
      </w:r>
    </w:p>
    <w:p w14:paraId="4BD39467" w14:textId="77777777" w:rsidR="00A649B9" w:rsidRDefault="00A649B9" w:rsidP="00A649B9">
      <w:pPr>
        <w:pStyle w:val="Heading3"/>
      </w:pPr>
      <w:r>
        <w:t>TASK:</w:t>
      </w:r>
    </w:p>
    <w:p w14:paraId="0EF120BE" w14:textId="77777777" w:rsidR="00A649B9" w:rsidRDefault="00A649B9" w:rsidP="00A649B9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14:paraId="5381CD06" w14:textId="53433D43" w:rsidR="00A649B9" w:rsidRPr="00A649B9" w:rsidRDefault="00A649B9" w:rsidP="00A649B9">
      <w:pPr>
        <w:rPr>
          <w:rFonts w:cs="Arial"/>
          <w:spacing w:val="-8"/>
          <w:sz w:val="28"/>
          <w:szCs w:val="28"/>
        </w:rPr>
      </w:pPr>
      <w:r w:rsidRPr="00A649B9">
        <w:rPr>
          <w:sz w:val="28"/>
          <w:szCs w:val="28"/>
        </w:rPr>
        <w:t xml:space="preserve">Below </w:t>
      </w:r>
      <w:proofErr w:type="gramStart"/>
      <w:r w:rsidRPr="00A649B9">
        <w:rPr>
          <w:sz w:val="28"/>
          <w:szCs w:val="28"/>
        </w:rPr>
        <w:t>you’ll</w:t>
      </w:r>
      <w:proofErr w:type="gramEnd"/>
      <w:r w:rsidRPr="00A649B9">
        <w:rPr>
          <w:sz w:val="28"/>
          <w:szCs w:val="28"/>
        </w:rPr>
        <w:t xml:space="preserve"> find</w:t>
      </w:r>
      <w:r w:rsidRPr="00A649B9">
        <w:rPr>
          <w:spacing w:val="-6"/>
          <w:sz w:val="28"/>
          <w:szCs w:val="28"/>
        </w:rPr>
        <w:t xml:space="preserve"> </w:t>
      </w:r>
      <w:r w:rsidRPr="00A649B9">
        <w:rPr>
          <w:sz w:val="28"/>
          <w:szCs w:val="28"/>
        </w:rPr>
        <w:t>all</w:t>
      </w:r>
      <w:r w:rsidRPr="00A649B9">
        <w:rPr>
          <w:spacing w:val="-7"/>
          <w:sz w:val="28"/>
          <w:szCs w:val="28"/>
        </w:rPr>
        <w:t xml:space="preserve"> </w:t>
      </w:r>
      <w:r w:rsidRPr="00A649B9">
        <w:rPr>
          <w:sz w:val="28"/>
          <w:szCs w:val="28"/>
        </w:rPr>
        <w:t>of</w:t>
      </w:r>
      <w:r w:rsidRPr="00A649B9">
        <w:rPr>
          <w:spacing w:val="-7"/>
          <w:sz w:val="28"/>
          <w:szCs w:val="28"/>
        </w:rPr>
        <w:t xml:space="preserve"> </w:t>
      </w:r>
      <w:r w:rsidRPr="00A649B9">
        <w:rPr>
          <w:sz w:val="28"/>
          <w:szCs w:val="28"/>
        </w:rPr>
        <w:t>the</w:t>
      </w:r>
      <w:r w:rsidRPr="00A649B9">
        <w:rPr>
          <w:spacing w:val="-7"/>
          <w:sz w:val="28"/>
          <w:szCs w:val="28"/>
        </w:rPr>
        <w:t xml:space="preserve"> </w:t>
      </w:r>
      <w:r w:rsidRPr="00A649B9">
        <w:rPr>
          <w:sz w:val="28"/>
          <w:szCs w:val="28"/>
        </w:rPr>
        <w:t>topics</w:t>
      </w:r>
      <w:r w:rsidRPr="00A649B9">
        <w:rPr>
          <w:spacing w:val="-7"/>
          <w:sz w:val="28"/>
          <w:szCs w:val="28"/>
        </w:rPr>
        <w:t xml:space="preserve"> </w:t>
      </w:r>
      <w:r w:rsidRPr="00A649B9">
        <w:rPr>
          <w:sz w:val="28"/>
          <w:szCs w:val="28"/>
        </w:rPr>
        <w:t>that</w:t>
      </w:r>
      <w:r w:rsidRPr="00A649B9">
        <w:rPr>
          <w:spacing w:val="25"/>
          <w:w w:val="99"/>
          <w:sz w:val="28"/>
          <w:szCs w:val="28"/>
        </w:rPr>
        <w:t xml:space="preserve"> </w:t>
      </w:r>
      <w:r w:rsidRPr="00A649B9">
        <w:rPr>
          <w:sz w:val="28"/>
          <w:szCs w:val="28"/>
        </w:rPr>
        <w:t>we’ve</w:t>
      </w:r>
      <w:r w:rsidRPr="00A649B9">
        <w:rPr>
          <w:spacing w:val="-9"/>
          <w:sz w:val="28"/>
          <w:szCs w:val="28"/>
        </w:rPr>
        <w:t xml:space="preserve"> </w:t>
      </w:r>
      <w:r w:rsidRPr="00A649B9">
        <w:rPr>
          <w:sz w:val="28"/>
          <w:szCs w:val="28"/>
        </w:rPr>
        <w:t>covered</w:t>
      </w:r>
      <w:r w:rsidRPr="00A649B9">
        <w:rPr>
          <w:spacing w:val="-8"/>
          <w:sz w:val="28"/>
          <w:szCs w:val="28"/>
        </w:rPr>
        <w:t xml:space="preserve"> </w:t>
      </w:r>
      <w:r w:rsidRPr="00A649B9">
        <w:rPr>
          <w:sz w:val="28"/>
          <w:szCs w:val="28"/>
        </w:rPr>
        <w:t>in</w:t>
      </w:r>
      <w:r w:rsidRPr="00A649B9">
        <w:rPr>
          <w:spacing w:val="-8"/>
          <w:sz w:val="28"/>
          <w:szCs w:val="28"/>
        </w:rPr>
        <w:t xml:space="preserve"> </w:t>
      </w:r>
      <w:r w:rsidRPr="00A649B9">
        <w:rPr>
          <w:sz w:val="28"/>
          <w:szCs w:val="28"/>
        </w:rPr>
        <w:t>this</w:t>
      </w:r>
      <w:r w:rsidRPr="00A649B9">
        <w:rPr>
          <w:spacing w:val="-9"/>
          <w:sz w:val="28"/>
          <w:szCs w:val="28"/>
        </w:rPr>
        <w:t xml:space="preserve"> </w:t>
      </w:r>
      <w:r w:rsidRPr="00A649B9">
        <w:rPr>
          <w:sz w:val="28"/>
          <w:szCs w:val="28"/>
        </w:rPr>
        <w:t xml:space="preserve">course. </w:t>
      </w:r>
      <w:r w:rsidRPr="00A649B9">
        <w:rPr>
          <w:rFonts w:cs="Arial"/>
          <w:sz w:val="28"/>
          <w:szCs w:val="28"/>
        </w:rPr>
        <w:t>In</w:t>
      </w:r>
      <w:r w:rsidRPr="00A649B9">
        <w:rPr>
          <w:rFonts w:cs="Arial"/>
          <w:spacing w:val="-6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the</w:t>
      </w:r>
      <w:r w:rsidRPr="00A649B9">
        <w:rPr>
          <w:rFonts w:cs="Arial"/>
          <w:spacing w:val="-7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box</w:t>
      </w:r>
      <w:r w:rsidRPr="00A649B9">
        <w:rPr>
          <w:rFonts w:cs="Arial"/>
          <w:spacing w:val="-6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by</w:t>
      </w:r>
      <w:r w:rsidRPr="00A649B9">
        <w:rPr>
          <w:rFonts w:cs="Arial"/>
          <w:spacing w:val="-6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each</w:t>
      </w:r>
      <w:r w:rsidRPr="00A649B9">
        <w:rPr>
          <w:rFonts w:cs="Arial"/>
          <w:spacing w:val="-6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topic</w:t>
      </w:r>
      <w:r>
        <w:rPr>
          <w:rFonts w:cs="Arial"/>
          <w:spacing w:val="-6"/>
          <w:sz w:val="28"/>
          <w:szCs w:val="28"/>
        </w:rPr>
        <w:t xml:space="preserve">, </w:t>
      </w:r>
      <w:r w:rsidRPr="00A649B9">
        <w:rPr>
          <w:rFonts w:cs="Arial"/>
          <w:sz w:val="28"/>
          <w:szCs w:val="28"/>
        </w:rPr>
        <w:t>write</w:t>
      </w:r>
      <w:r w:rsidRPr="00A649B9">
        <w:rPr>
          <w:rFonts w:cs="Arial"/>
          <w:spacing w:val="-9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a</w:t>
      </w:r>
      <w:r w:rsidRPr="00A649B9">
        <w:rPr>
          <w:rFonts w:cs="Arial"/>
          <w:spacing w:val="-8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number</w:t>
      </w:r>
      <w:r w:rsidRPr="00A649B9">
        <w:rPr>
          <w:rFonts w:cs="Arial"/>
          <w:spacing w:val="-9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between</w:t>
      </w:r>
      <w:r w:rsidRPr="00A649B9">
        <w:rPr>
          <w:rFonts w:cs="Arial"/>
          <w:spacing w:val="-8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1</w:t>
      </w:r>
      <w:r>
        <w:rPr>
          <w:rFonts w:cs="Arial"/>
          <w:sz w:val="28"/>
          <w:szCs w:val="28"/>
        </w:rPr>
        <w:t>-</w:t>
      </w:r>
      <w:r w:rsidRPr="00A649B9">
        <w:rPr>
          <w:rFonts w:cs="Arial"/>
          <w:sz w:val="28"/>
          <w:szCs w:val="28"/>
        </w:rPr>
        <w:t>5</w:t>
      </w:r>
      <w:r w:rsidRPr="00A649B9">
        <w:rPr>
          <w:rFonts w:cs="Arial"/>
          <w:spacing w:val="-9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depending</w:t>
      </w:r>
      <w:r w:rsidRPr="00A649B9">
        <w:rPr>
          <w:rFonts w:cs="Arial"/>
          <w:spacing w:val="-8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on</w:t>
      </w:r>
      <w:r w:rsidRPr="00A649B9">
        <w:rPr>
          <w:rFonts w:cs="Arial"/>
          <w:spacing w:val="-9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how</w:t>
      </w:r>
      <w:r w:rsidRPr="00A649B9">
        <w:rPr>
          <w:rFonts w:cs="Arial"/>
          <w:spacing w:val="-8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confident</w:t>
      </w:r>
      <w:r w:rsidRPr="00A649B9">
        <w:rPr>
          <w:rFonts w:cs="Arial"/>
          <w:spacing w:val="26"/>
          <w:w w:val="99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you</w:t>
      </w:r>
      <w:r w:rsidRPr="00A649B9">
        <w:rPr>
          <w:rFonts w:cs="Arial"/>
          <w:spacing w:val="-7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now</w:t>
      </w:r>
      <w:r w:rsidRPr="00A649B9">
        <w:rPr>
          <w:rFonts w:cs="Arial"/>
          <w:spacing w:val="-7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feel</w:t>
      </w:r>
      <w:r w:rsidRPr="00A649B9">
        <w:rPr>
          <w:rFonts w:cs="Arial"/>
          <w:spacing w:val="-7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with</w:t>
      </w:r>
      <w:r w:rsidRPr="00A649B9">
        <w:rPr>
          <w:rFonts w:cs="Arial"/>
          <w:spacing w:val="-6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that</w:t>
      </w:r>
      <w:r w:rsidRPr="00A649B9">
        <w:rPr>
          <w:rFonts w:cs="Arial"/>
          <w:spacing w:val="-6"/>
          <w:sz w:val="28"/>
          <w:szCs w:val="28"/>
        </w:rPr>
        <w:t xml:space="preserve"> </w:t>
      </w:r>
      <w:r w:rsidRPr="00A649B9">
        <w:rPr>
          <w:rFonts w:cs="Arial"/>
          <w:sz w:val="28"/>
          <w:szCs w:val="28"/>
        </w:rPr>
        <w:t>topic.</w:t>
      </w:r>
    </w:p>
    <w:p w14:paraId="2AF89C5D" w14:textId="61730A54" w:rsidR="00A649B9" w:rsidRPr="00A649B9" w:rsidRDefault="00A649B9" w:rsidP="00A649B9">
      <w:pPr>
        <w:pStyle w:val="ListParagraph"/>
        <w:numPr>
          <w:ilvl w:val="0"/>
          <w:numId w:val="9"/>
        </w:numPr>
        <w:rPr>
          <w:b/>
          <w:bCs/>
          <w:spacing w:val="-5"/>
          <w:sz w:val="28"/>
          <w:szCs w:val="28"/>
        </w:rPr>
      </w:pPr>
      <w:r w:rsidRPr="00A649B9">
        <w:rPr>
          <w:b/>
          <w:bCs/>
          <w:spacing w:val="-5"/>
          <w:sz w:val="28"/>
          <w:szCs w:val="28"/>
        </w:rPr>
        <w:t>5 means you really understand the topic</w:t>
      </w:r>
    </w:p>
    <w:p w14:paraId="335FE268" w14:textId="3EEC4815" w:rsidR="00F73C08" w:rsidRPr="00A649B9" w:rsidRDefault="00A649B9" w:rsidP="00A649B9">
      <w:pPr>
        <w:pStyle w:val="ListParagraph"/>
        <w:numPr>
          <w:ilvl w:val="0"/>
          <w:numId w:val="9"/>
        </w:numPr>
        <w:rPr>
          <w:b/>
          <w:bCs/>
          <w:spacing w:val="-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426A3EF" wp14:editId="0B4C90BA">
                <wp:simplePos x="0" y="0"/>
                <wp:positionH relativeFrom="column">
                  <wp:posOffset>4329253</wp:posOffset>
                </wp:positionH>
                <wp:positionV relativeFrom="paragraph">
                  <wp:posOffset>355438</wp:posOffset>
                </wp:positionV>
                <wp:extent cx="599090" cy="599090"/>
                <wp:effectExtent l="0" t="0" r="10795" b="10795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9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1BFDE7">
              <v:rect id="Rectangle 714" style="position:absolute;margin-left:340.9pt;margin-top:28pt;width:47.15pt;height:47.1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1D8351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"/>
            </w:pict>
          </mc:Fallback>
        </mc:AlternateContent>
      </w:r>
      <w:r w:rsidRPr="00A649B9">
        <w:rPr>
          <w:b/>
          <w:bCs/>
          <w:spacing w:val="-5"/>
          <w:sz w:val="28"/>
          <w:szCs w:val="28"/>
        </w:rPr>
        <w:t xml:space="preserve">1 means you </w:t>
      </w:r>
      <w:proofErr w:type="gramStart"/>
      <w:r w:rsidRPr="00A649B9">
        <w:rPr>
          <w:b/>
          <w:bCs/>
          <w:spacing w:val="-5"/>
          <w:sz w:val="28"/>
          <w:szCs w:val="28"/>
        </w:rPr>
        <w:t>don’t</w:t>
      </w:r>
      <w:proofErr w:type="gramEnd"/>
      <w:r w:rsidRPr="00A649B9">
        <w:rPr>
          <w:b/>
          <w:bCs/>
          <w:spacing w:val="-5"/>
          <w:sz w:val="28"/>
          <w:szCs w:val="28"/>
        </w:rPr>
        <w:t xml:space="preserve"> feel confident at all with the topic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F73C08" w14:paraId="29053D4B" w14:textId="77777777" w:rsidTr="00F73C08">
        <w:tc>
          <w:tcPr>
            <w:tcW w:w="6374" w:type="dxa"/>
          </w:tcPr>
          <w:p w14:paraId="26C5B55A" w14:textId="77777777" w:rsidR="00F73C08" w:rsidRDefault="00F73C08" w:rsidP="00F73C08">
            <w:pPr>
              <w:rPr>
                <w:sz w:val="28"/>
                <w:szCs w:val="28"/>
              </w:rPr>
            </w:pPr>
          </w:p>
          <w:p w14:paraId="4114BDAD" w14:textId="53BD7887" w:rsidR="00F73C08" w:rsidRDefault="00F73C08" w:rsidP="00F73C08">
            <w:pPr>
              <w:rPr>
                <w:sz w:val="28"/>
                <w:szCs w:val="28"/>
              </w:rPr>
            </w:pPr>
            <w:r w:rsidRPr="00F73C08">
              <w:rPr>
                <w:sz w:val="28"/>
                <w:szCs w:val="28"/>
              </w:rPr>
              <w:t>Understanding E-Safety</w:t>
            </w:r>
          </w:p>
          <w:p w14:paraId="16968F54" w14:textId="04836DB7" w:rsidR="00F73C08" w:rsidRPr="00F73C08" w:rsidRDefault="00F73C08" w:rsidP="00F73C08">
            <w:pPr>
              <w:rPr>
                <w:sz w:val="28"/>
                <w:szCs w:val="28"/>
              </w:rPr>
            </w:pPr>
          </w:p>
        </w:tc>
      </w:tr>
    </w:tbl>
    <w:p w14:paraId="4DDEF460" w14:textId="03C6FFEB" w:rsidR="00F73C08" w:rsidRDefault="00F73C08" w:rsidP="00F73C08"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8B39273" wp14:editId="7C4B0973">
                <wp:simplePos x="0" y="0"/>
                <wp:positionH relativeFrom="column">
                  <wp:posOffset>4331970</wp:posOffset>
                </wp:positionH>
                <wp:positionV relativeFrom="paragraph">
                  <wp:posOffset>271780</wp:posOffset>
                </wp:positionV>
                <wp:extent cx="599090" cy="599090"/>
                <wp:effectExtent l="0" t="0" r="10795" b="10795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9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89147B3">
              <v:rect id="Rectangle 715" style="position:absolute;margin-left:341.1pt;margin-top:21.4pt;width:47.15pt;height:47.1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34A1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F73C08" w14:paraId="50104F43" w14:textId="77777777" w:rsidTr="00F73C08">
        <w:tc>
          <w:tcPr>
            <w:tcW w:w="6374" w:type="dxa"/>
          </w:tcPr>
          <w:p w14:paraId="08933B3E" w14:textId="77777777" w:rsidR="00F73C08" w:rsidRDefault="00F73C08" w:rsidP="00F73C08">
            <w:pPr>
              <w:rPr>
                <w:sz w:val="28"/>
                <w:szCs w:val="28"/>
              </w:rPr>
            </w:pPr>
          </w:p>
          <w:p w14:paraId="13546AAE" w14:textId="514C68FC" w:rsidR="00F73C08" w:rsidRDefault="00F73C08" w:rsidP="00F73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Behaving positively online</w:t>
            </w:r>
          </w:p>
          <w:p w14:paraId="288D4EAF" w14:textId="77777777" w:rsidR="00F73C08" w:rsidRPr="00F73C08" w:rsidRDefault="00F73C08" w:rsidP="00F73C08">
            <w:pPr>
              <w:rPr>
                <w:sz w:val="28"/>
                <w:szCs w:val="28"/>
              </w:rPr>
            </w:pPr>
          </w:p>
        </w:tc>
      </w:tr>
    </w:tbl>
    <w:p w14:paraId="207F93E3" w14:textId="66E34F63" w:rsidR="00F73C08" w:rsidRDefault="00F73C08" w:rsidP="00F73C08"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0915E1C" wp14:editId="5E3238E0">
                <wp:simplePos x="0" y="0"/>
                <wp:positionH relativeFrom="column">
                  <wp:posOffset>4331970</wp:posOffset>
                </wp:positionH>
                <wp:positionV relativeFrom="paragraph">
                  <wp:posOffset>285115</wp:posOffset>
                </wp:positionV>
                <wp:extent cx="599090" cy="599090"/>
                <wp:effectExtent l="0" t="0" r="10795" b="10795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9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826A07E">
              <v:rect id="Rectangle 717" style="position:absolute;margin-left:341.1pt;margin-top:22.45pt;width:47.15pt;height:47.15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6ECBBA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F73C08" w14:paraId="43DB7DB1" w14:textId="77777777" w:rsidTr="00F73C08">
        <w:tc>
          <w:tcPr>
            <w:tcW w:w="6374" w:type="dxa"/>
          </w:tcPr>
          <w:p w14:paraId="142EC3E8" w14:textId="77777777" w:rsidR="00F73C08" w:rsidRDefault="00F73C08" w:rsidP="00F73C08">
            <w:pPr>
              <w:rPr>
                <w:sz w:val="28"/>
                <w:szCs w:val="28"/>
              </w:rPr>
            </w:pPr>
          </w:p>
          <w:p w14:paraId="611E6875" w14:textId="254B786D" w:rsidR="00F73C08" w:rsidRDefault="00F73C08" w:rsidP="00F73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a strong and safe password</w:t>
            </w:r>
          </w:p>
          <w:p w14:paraId="669A2DCA" w14:textId="77777777" w:rsidR="00F73C08" w:rsidRPr="00F73C08" w:rsidRDefault="00F73C08" w:rsidP="00F73C08">
            <w:pPr>
              <w:rPr>
                <w:sz w:val="28"/>
                <w:szCs w:val="28"/>
              </w:rPr>
            </w:pPr>
          </w:p>
        </w:tc>
      </w:tr>
    </w:tbl>
    <w:p w14:paraId="32A23743" w14:textId="15B396FC" w:rsidR="00F73C08" w:rsidRDefault="00F73C08" w:rsidP="00F73C08"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0296766" wp14:editId="23641A85">
                <wp:simplePos x="0" y="0"/>
                <wp:positionH relativeFrom="column">
                  <wp:posOffset>4328795</wp:posOffset>
                </wp:positionH>
                <wp:positionV relativeFrom="paragraph">
                  <wp:posOffset>276225</wp:posOffset>
                </wp:positionV>
                <wp:extent cx="599090" cy="599090"/>
                <wp:effectExtent l="0" t="0" r="10795" b="10795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9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9A277F6">
              <v:rect id="Rectangle 718" style="position:absolute;margin-left:340.85pt;margin-top:21.75pt;width:47.15pt;height:47.15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4F7FBA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F73C08" w14:paraId="1877E117" w14:textId="77777777" w:rsidTr="00F73C08">
        <w:tc>
          <w:tcPr>
            <w:tcW w:w="6374" w:type="dxa"/>
          </w:tcPr>
          <w:p w14:paraId="5320FB84" w14:textId="77777777" w:rsidR="00F73C08" w:rsidRDefault="00F73C08" w:rsidP="00F73C08">
            <w:pPr>
              <w:rPr>
                <w:sz w:val="28"/>
                <w:szCs w:val="28"/>
              </w:rPr>
            </w:pPr>
          </w:p>
          <w:p w14:paraId="335DCE2C" w14:textId="01A0D947" w:rsidR="00F73C08" w:rsidRDefault="00F73C08" w:rsidP="00F73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Using digital skills in everyday life</w:t>
            </w:r>
          </w:p>
          <w:p w14:paraId="30BB31F2" w14:textId="77777777" w:rsidR="00F73C08" w:rsidRPr="00F73C08" w:rsidRDefault="00F73C08" w:rsidP="00F73C08">
            <w:pPr>
              <w:rPr>
                <w:sz w:val="28"/>
                <w:szCs w:val="28"/>
              </w:rPr>
            </w:pPr>
          </w:p>
        </w:tc>
      </w:tr>
    </w:tbl>
    <w:p w14:paraId="668338A5" w14:textId="25B3F0AE" w:rsidR="00F73C08" w:rsidRDefault="00F73C08" w:rsidP="00F73C08"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3105837C" wp14:editId="04A0B4C1">
                <wp:simplePos x="0" y="0"/>
                <wp:positionH relativeFrom="column">
                  <wp:posOffset>4322445</wp:posOffset>
                </wp:positionH>
                <wp:positionV relativeFrom="paragraph">
                  <wp:posOffset>292735</wp:posOffset>
                </wp:positionV>
                <wp:extent cx="599090" cy="599090"/>
                <wp:effectExtent l="0" t="0" r="10795" b="10795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9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91411F6">
              <v:rect id="Rectangle 716" style="position:absolute;margin-left:340.35pt;margin-top:23.05pt;width:47.15pt;height:47.15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1E99B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F73C08" w14:paraId="295C5B10" w14:textId="77777777" w:rsidTr="00F73C08">
        <w:tc>
          <w:tcPr>
            <w:tcW w:w="6374" w:type="dxa"/>
          </w:tcPr>
          <w:p w14:paraId="5F8A2F36" w14:textId="77777777" w:rsidR="00F73C08" w:rsidRDefault="00F73C08" w:rsidP="00F73C08">
            <w:pPr>
              <w:rPr>
                <w:sz w:val="28"/>
                <w:szCs w:val="28"/>
              </w:rPr>
            </w:pPr>
          </w:p>
          <w:p w14:paraId="534216BD" w14:textId="1802F8C8" w:rsidR="00F73C08" w:rsidRDefault="00F73C08" w:rsidP="00F73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Using technology to communicate</w:t>
            </w:r>
          </w:p>
          <w:p w14:paraId="296F2E9F" w14:textId="77777777" w:rsidR="00F73C08" w:rsidRPr="00F73C08" w:rsidRDefault="00F73C08" w:rsidP="00F73C08">
            <w:pPr>
              <w:rPr>
                <w:sz w:val="28"/>
                <w:szCs w:val="28"/>
              </w:rPr>
            </w:pPr>
          </w:p>
        </w:tc>
      </w:tr>
    </w:tbl>
    <w:p w14:paraId="6DCFFF83" w14:textId="27F765A2" w:rsidR="00F73C08" w:rsidRDefault="00F73C08" w:rsidP="00F73C08"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502A1C0" wp14:editId="27CC4973">
                <wp:simplePos x="0" y="0"/>
                <wp:positionH relativeFrom="column">
                  <wp:posOffset>4325620</wp:posOffset>
                </wp:positionH>
                <wp:positionV relativeFrom="paragraph">
                  <wp:posOffset>302895</wp:posOffset>
                </wp:positionV>
                <wp:extent cx="599090" cy="599090"/>
                <wp:effectExtent l="0" t="0" r="10795" b="10795"/>
                <wp:wrapNone/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9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CC86AB">
              <v:rect id="Rectangle 719" style="position:absolute;margin-left:340.6pt;margin-top:23.85pt;width:47.15pt;height:47.15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23232 [3206]" strokeweight="1pt" w14:anchorId="0D5D2F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F73C08" w14:paraId="125FC676" w14:textId="77777777" w:rsidTr="00F73C08">
        <w:tc>
          <w:tcPr>
            <w:tcW w:w="6374" w:type="dxa"/>
          </w:tcPr>
          <w:p w14:paraId="23DA98EC" w14:textId="51CC6A6E" w:rsidR="00F73C08" w:rsidRDefault="00A649B9" w:rsidP="00F73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F73C08">
              <w:rPr>
                <w:sz w:val="28"/>
                <w:szCs w:val="28"/>
              </w:rPr>
              <w:t>Finding and presenting information online</w:t>
            </w:r>
          </w:p>
          <w:p w14:paraId="1429604B" w14:textId="77777777" w:rsidR="00F73C08" w:rsidRPr="00F73C08" w:rsidRDefault="00F73C08" w:rsidP="00F73C08">
            <w:pPr>
              <w:rPr>
                <w:sz w:val="28"/>
                <w:szCs w:val="28"/>
              </w:rPr>
            </w:pPr>
          </w:p>
        </w:tc>
      </w:tr>
    </w:tbl>
    <w:p w14:paraId="2559931E" w14:textId="77777777" w:rsidR="00F73C08" w:rsidRPr="00F73C08" w:rsidRDefault="00F73C08" w:rsidP="00F73C08"/>
    <w:p w14:paraId="5BD0C7D6" w14:textId="77777777" w:rsidR="00F73C08" w:rsidRPr="00A649B9" w:rsidRDefault="00F73C08" w:rsidP="00A649B9">
      <w:pPr>
        <w:pStyle w:val="Heading3"/>
      </w:pPr>
    </w:p>
    <w:p w14:paraId="72144003" w14:textId="3B4B8569" w:rsidR="00F73C08" w:rsidRDefault="00A649B9" w:rsidP="00A649B9">
      <w:pPr>
        <w:rPr>
          <w:b/>
          <w:bCs/>
          <w:sz w:val="28"/>
          <w:szCs w:val="28"/>
        </w:rPr>
      </w:pPr>
      <w:r w:rsidRPr="00A649B9">
        <w:rPr>
          <w:b/>
          <w:bCs/>
          <w:sz w:val="28"/>
          <w:szCs w:val="28"/>
        </w:rPr>
        <w:t>Now w</w:t>
      </w:r>
      <w:r w:rsidR="00F73C08" w:rsidRPr="00A649B9">
        <w:rPr>
          <w:b/>
          <w:bCs/>
          <w:sz w:val="28"/>
          <w:szCs w:val="28"/>
        </w:rPr>
        <w:t>rite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down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at</w:t>
      </w:r>
      <w:r w:rsidR="00F73C08" w:rsidRPr="00A649B9">
        <w:rPr>
          <w:b/>
          <w:bCs/>
          <w:spacing w:val="-6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least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one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topic</w:t>
      </w:r>
      <w:r w:rsidR="00F73C08" w:rsidRPr="00A649B9">
        <w:rPr>
          <w:b/>
          <w:bCs/>
          <w:spacing w:val="-6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of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Digital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Skills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that</w:t>
      </w:r>
      <w:r w:rsidR="00F73C08" w:rsidRPr="00A649B9">
        <w:rPr>
          <w:b/>
          <w:bCs/>
          <w:spacing w:val="26"/>
          <w:w w:val="99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you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would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like</w:t>
      </w:r>
      <w:r w:rsidR="00F73C08" w:rsidRPr="00A649B9">
        <w:rPr>
          <w:b/>
          <w:bCs/>
          <w:spacing w:val="-6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to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improve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and</w:t>
      </w:r>
      <w:r w:rsidR="00F73C08" w:rsidRPr="00A649B9">
        <w:rPr>
          <w:b/>
          <w:bCs/>
          <w:spacing w:val="-7"/>
          <w:sz w:val="28"/>
          <w:szCs w:val="28"/>
        </w:rPr>
        <w:t xml:space="preserve"> </w:t>
      </w:r>
      <w:r w:rsidR="00F73C08" w:rsidRPr="00A649B9">
        <w:rPr>
          <w:b/>
          <w:bCs/>
          <w:sz w:val="28"/>
          <w:szCs w:val="28"/>
        </w:rPr>
        <w:t>why</w:t>
      </w:r>
      <w:r>
        <w:rPr>
          <w:b/>
          <w:bCs/>
          <w:sz w:val="28"/>
          <w:szCs w:val="28"/>
        </w:rPr>
        <w:t>.</w:t>
      </w:r>
    </w:p>
    <w:p w14:paraId="1688CB2A" w14:textId="6A8DFB07" w:rsidR="00A649B9" w:rsidRDefault="00A649B9" w:rsidP="00A649B9">
      <w:pPr>
        <w:rPr>
          <w:sz w:val="28"/>
          <w:szCs w:val="28"/>
        </w:rPr>
      </w:pPr>
      <w:r w:rsidRPr="00A649B9">
        <w:rPr>
          <w:sz w:val="28"/>
          <w:szCs w:val="28"/>
        </w:rPr>
        <w:br/>
        <w:t>I would like to improve</w:t>
      </w:r>
      <w:r>
        <w:rPr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A649B9" w14:paraId="48C7BE2F" w14:textId="77777777" w:rsidTr="00A649B9">
        <w:tc>
          <w:tcPr>
            <w:tcW w:w="9038" w:type="dxa"/>
          </w:tcPr>
          <w:p w14:paraId="463323F6" w14:textId="77777777" w:rsidR="00A649B9" w:rsidRDefault="00A649B9" w:rsidP="00A649B9">
            <w:pPr>
              <w:rPr>
                <w:sz w:val="28"/>
                <w:szCs w:val="28"/>
              </w:rPr>
            </w:pPr>
          </w:p>
          <w:p w14:paraId="0DA33227" w14:textId="31D7FDDF" w:rsidR="00A649B9" w:rsidRDefault="00A649B9" w:rsidP="00A649B9">
            <w:pPr>
              <w:rPr>
                <w:sz w:val="28"/>
                <w:szCs w:val="28"/>
              </w:rPr>
            </w:pPr>
          </w:p>
        </w:tc>
      </w:tr>
    </w:tbl>
    <w:p w14:paraId="63E43B4B" w14:textId="45C3A0D6" w:rsidR="00A649B9" w:rsidRDefault="00A649B9" w:rsidP="00A649B9">
      <w:pPr>
        <w:rPr>
          <w:sz w:val="28"/>
          <w:szCs w:val="28"/>
        </w:rPr>
      </w:pPr>
    </w:p>
    <w:p w14:paraId="7CFDFD7E" w14:textId="390FC5CD" w:rsidR="00A649B9" w:rsidRPr="00A649B9" w:rsidRDefault="00A649B9" w:rsidP="00A649B9">
      <w:pPr>
        <w:rPr>
          <w:sz w:val="28"/>
          <w:szCs w:val="28"/>
        </w:rPr>
      </w:pPr>
      <w:r>
        <w:rPr>
          <w:sz w:val="28"/>
          <w:szCs w:val="28"/>
        </w:rPr>
        <w:t>Because…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A649B9" w14:paraId="4221AA2D" w14:textId="77777777" w:rsidTr="00A649B9">
        <w:tc>
          <w:tcPr>
            <w:tcW w:w="9038" w:type="dxa"/>
          </w:tcPr>
          <w:p w14:paraId="7684B72D" w14:textId="77777777" w:rsidR="00A649B9" w:rsidRDefault="00A649B9" w:rsidP="009B0547"/>
          <w:p w14:paraId="70217B5E" w14:textId="77777777" w:rsidR="00A649B9" w:rsidRDefault="00A649B9" w:rsidP="009B0547"/>
          <w:p w14:paraId="7C2EEED4" w14:textId="77777777" w:rsidR="00A649B9" w:rsidRDefault="00A649B9" w:rsidP="009B0547"/>
          <w:p w14:paraId="54C46C17" w14:textId="77777777" w:rsidR="00A649B9" w:rsidRDefault="00A649B9" w:rsidP="009B0547"/>
          <w:p w14:paraId="052DAA72" w14:textId="77777777" w:rsidR="00A649B9" w:rsidRDefault="00A649B9" w:rsidP="009B0547"/>
          <w:p w14:paraId="7FADEBBF" w14:textId="77777777" w:rsidR="00A649B9" w:rsidRDefault="00A649B9" w:rsidP="009B0547"/>
          <w:p w14:paraId="1E877F9B" w14:textId="77777777" w:rsidR="00A649B9" w:rsidRDefault="00A649B9" w:rsidP="009B0547"/>
          <w:p w14:paraId="127CB34D" w14:textId="77777777" w:rsidR="00A649B9" w:rsidRDefault="00A649B9" w:rsidP="009B0547"/>
          <w:p w14:paraId="2EAA8EB3" w14:textId="77777777" w:rsidR="00A649B9" w:rsidRDefault="00A649B9" w:rsidP="009B0547"/>
          <w:p w14:paraId="597DD73F" w14:textId="77777777" w:rsidR="00A649B9" w:rsidRDefault="00A649B9" w:rsidP="009B0547"/>
          <w:p w14:paraId="57A0ACE7" w14:textId="77777777" w:rsidR="00A649B9" w:rsidRDefault="00A649B9" w:rsidP="009B0547"/>
          <w:p w14:paraId="48B939B0" w14:textId="77777777" w:rsidR="00A649B9" w:rsidRDefault="00A649B9" w:rsidP="009B0547"/>
          <w:p w14:paraId="2D2ED9C4" w14:textId="77777777" w:rsidR="00A649B9" w:rsidRDefault="00A649B9" w:rsidP="009B0547"/>
          <w:p w14:paraId="307A5FFA" w14:textId="77777777" w:rsidR="00A649B9" w:rsidRDefault="00A649B9" w:rsidP="009B0547"/>
          <w:p w14:paraId="3C3D1ACF" w14:textId="77777777" w:rsidR="00A649B9" w:rsidRDefault="00A649B9" w:rsidP="009B0547"/>
          <w:p w14:paraId="4C9CAEC9" w14:textId="77777777" w:rsidR="00A649B9" w:rsidRDefault="00A649B9" w:rsidP="009B0547"/>
          <w:p w14:paraId="00A43922" w14:textId="77777777" w:rsidR="00A649B9" w:rsidRDefault="00A649B9" w:rsidP="009B0547"/>
          <w:p w14:paraId="5897B009" w14:textId="77777777" w:rsidR="00A649B9" w:rsidRDefault="00A649B9" w:rsidP="009B0547"/>
          <w:p w14:paraId="22982720" w14:textId="37307224" w:rsidR="00A649B9" w:rsidRDefault="00A649B9" w:rsidP="009B0547"/>
        </w:tc>
      </w:tr>
    </w:tbl>
    <w:p w14:paraId="7369FE00" w14:textId="44423831" w:rsidR="00C9004B" w:rsidRDefault="00C9004B" w:rsidP="009B0547"/>
    <w:p w14:paraId="3B7282BF" w14:textId="330EB626" w:rsidR="00C9004B" w:rsidRDefault="00C9004B" w:rsidP="009B0547"/>
    <w:p w14:paraId="566EA4B3" w14:textId="6DB13925" w:rsidR="00C9004B" w:rsidRDefault="00C9004B" w:rsidP="009B0547"/>
    <w:p w14:paraId="42EA43A4" w14:textId="3031C684" w:rsidR="00C9004B" w:rsidRDefault="00C9004B" w:rsidP="009B0547"/>
    <w:p w14:paraId="00998AED" w14:textId="1D7358D4" w:rsidR="00C9004B" w:rsidRDefault="00C9004B" w:rsidP="009B0547"/>
    <w:p w14:paraId="6D236F5E" w14:textId="037450E4" w:rsidR="00C9004B" w:rsidRDefault="00C9004B" w:rsidP="009B0547"/>
    <w:p w14:paraId="204FEDB5" w14:textId="355EF90B" w:rsidR="00C9004B" w:rsidRDefault="00C9004B" w:rsidP="009B0547"/>
    <w:p w14:paraId="1784EEFE" w14:textId="61D15180" w:rsidR="00C9004B" w:rsidRDefault="00C9004B" w:rsidP="009B0547"/>
    <w:p w14:paraId="3630836D" w14:textId="7E2EC3F6" w:rsidR="00C9004B" w:rsidRDefault="00C9004B" w:rsidP="009B0547"/>
    <w:p w14:paraId="6320ACA0" w14:textId="778B647E" w:rsidR="00C9004B" w:rsidRDefault="00C9004B" w:rsidP="009B0547"/>
    <w:p w14:paraId="399B24F8" w14:textId="0FE606DA" w:rsidR="00C9004B" w:rsidRDefault="00C9004B" w:rsidP="009B0547"/>
    <w:p w14:paraId="06A19AFC" w14:textId="00C37B76" w:rsidR="00C9004B" w:rsidRDefault="00C9004B" w:rsidP="009B0547"/>
    <w:p w14:paraId="6663FD09" w14:textId="24EF31B1" w:rsidR="00C9004B" w:rsidRDefault="00C9004B" w:rsidP="009B0547"/>
    <w:p w14:paraId="07521611" w14:textId="73253794" w:rsidR="00C9004B" w:rsidRDefault="00C9004B" w:rsidP="009B0547"/>
    <w:p w14:paraId="75D22BD0" w14:textId="18207ADA" w:rsidR="00C9004B" w:rsidRDefault="00CC0546" w:rsidP="009B0547">
      <w:bookmarkStart w:id="5" w:name="_Hlk38460515"/>
      <w:r>
        <w:rPr>
          <w:b/>
          <w:bCs/>
          <w:noProof/>
          <w:sz w:val="20"/>
          <w:szCs w:val="20"/>
        </w:rPr>
        <w:drawing>
          <wp:inline distT="0" distB="0" distL="0" distR="0" wp14:anchorId="1AEC55A6" wp14:editId="01CEF37E">
            <wp:extent cx="5800299" cy="4466230"/>
            <wp:effectExtent l="0" t="0" r="0" b="0"/>
            <wp:docPr id="747654468" name="Picture 74765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34" cy="44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27D63B49" w14:textId="60AD189D" w:rsidR="00C9004B" w:rsidRDefault="00C9004B" w:rsidP="009B0547"/>
    <w:p w14:paraId="7CC8C540" w14:textId="6A5E5D0B" w:rsidR="00A649B9" w:rsidRPr="00C77CBB" w:rsidRDefault="00A649B9" w:rsidP="00A649B9">
      <w:pPr>
        <w:rPr>
          <w:b/>
          <w:bCs/>
          <w:sz w:val="32"/>
          <w:szCs w:val="32"/>
        </w:rPr>
      </w:pPr>
      <w:r w:rsidRPr="00C77CBB">
        <w:rPr>
          <w:b/>
          <w:bCs/>
          <w:sz w:val="32"/>
          <w:szCs w:val="32"/>
        </w:rPr>
        <w:t>You have</w:t>
      </w:r>
      <w:r w:rsidRPr="00C77CBB">
        <w:rPr>
          <w:b/>
          <w:bCs/>
          <w:spacing w:val="-7"/>
          <w:sz w:val="32"/>
          <w:szCs w:val="32"/>
        </w:rPr>
        <w:t xml:space="preserve"> </w:t>
      </w:r>
      <w:r w:rsidRPr="00C77CBB">
        <w:rPr>
          <w:b/>
          <w:bCs/>
          <w:sz w:val="32"/>
          <w:szCs w:val="32"/>
        </w:rPr>
        <w:t>completed</w:t>
      </w:r>
      <w:r w:rsidRPr="00C77CBB">
        <w:rPr>
          <w:b/>
          <w:bCs/>
          <w:spacing w:val="-7"/>
          <w:sz w:val="32"/>
          <w:szCs w:val="32"/>
        </w:rPr>
        <w:t xml:space="preserve"> </w:t>
      </w:r>
      <w:r w:rsidRPr="00C77CBB">
        <w:rPr>
          <w:b/>
          <w:bCs/>
          <w:sz w:val="32"/>
          <w:szCs w:val="32"/>
        </w:rPr>
        <w:t>the</w:t>
      </w:r>
      <w:r w:rsidRPr="00C77CBB">
        <w:rPr>
          <w:b/>
          <w:bCs/>
          <w:spacing w:val="-7"/>
          <w:sz w:val="32"/>
          <w:szCs w:val="32"/>
        </w:rPr>
        <w:t xml:space="preserve"> </w:t>
      </w:r>
      <w:r w:rsidRPr="00C77CBB">
        <w:rPr>
          <w:b/>
          <w:bCs/>
          <w:sz w:val="32"/>
          <w:szCs w:val="32"/>
        </w:rPr>
        <w:t>Digital</w:t>
      </w:r>
      <w:r w:rsidRPr="00C77CBB">
        <w:rPr>
          <w:b/>
          <w:bCs/>
          <w:spacing w:val="-7"/>
          <w:sz w:val="32"/>
          <w:szCs w:val="32"/>
        </w:rPr>
        <w:t xml:space="preserve"> </w:t>
      </w:r>
      <w:r w:rsidRPr="00C77CBB">
        <w:rPr>
          <w:b/>
          <w:bCs/>
          <w:sz w:val="32"/>
          <w:szCs w:val="32"/>
        </w:rPr>
        <w:t xml:space="preserve">Skills workbook. </w:t>
      </w:r>
      <w:proofErr w:type="gramStart"/>
      <w:r w:rsidRPr="00C77CBB">
        <w:rPr>
          <w:b/>
          <w:bCs/>
          <w:sz w:val="32"/>
          <w:szCs w:val="32"/>
        </w:rPr>
        <w:t>Don’t</w:t>
      </w:r>
      <w:proofErr w:type="gramEnd"/>
      <w:r w:rsidRPr="00C77CBB">
        <w:rPr>
          <w:b/>
          <w:bCs/>
          <w:sz w:val="32"/>
          <w:szCs w:val="32"/>
        </w:rPr>
        <w:t xml:space="preserve"> forget to keep hold of the workbook </w:t>
      </w:r>
      <w:r w:rsidR="00C77CBB" w:rsidRPr="00C77CBB">
        <w:rPr>
          <w:b/>
          <w:bCs/>
          <w:sz w:val="32"/>
          <w:szCs w:val="32"/>
        </w:rPr>
        <w:t>so that you can take it to school and show it to</w:t>
      </w:r>
      <w:r w:rsidRPr="00C77CBB">
        <w:rPr>
          <w:b/>
          <w:bCs/>
          <w:sz w:val="32"/>
          <w:szCs w:val="32"/>
        </w:rPr>
        <w:t xml:space="preserve"> your teacher!</w:t>
      </w:r>
    </w:p>
    <w:p w14:paraId="6B96289B" w14:textId="7AA0BFE3" w:rsidR="00C9004B" w:rsidRDefault="00C9004B" w:rsidP="009B0547"/>
    <w:p w14:paraId="03EE51CB" w14:textId="68C482A1" w:rsidR="00C9004B" w:rsidRDefault="00C9004B" w:rsidP="009B0547"/>
    <w:p w14:paraId="55D448EE" w14:textId="4BFEC89F" w:rsidR="00C9004B" w:rsidRDefault="00C9004B" w:rsidP="009B0547"/>
    <w:p w14:paraId="086366C3" w14:textId="686A0900" w:rsidR="00C9004B" w:rsidRDefault="00C9004B" w:rsidP="009B0547"/>
    <w:p w14:paraId="46E82DC0" w14:textId="542FF60A" w:rsidR="00C9004B" w:rsidRDefault="00C9004B" w:rsidP="009B0547"/>
    <w:p w14:paraId="4EFECEEC" w14:textId="20552627" w:rsidR="00C9004B" w:rsidRDefault="00C9004B" w:rsidP="009B0547"/>
    <w:p w14:paraId="7DA567A7" w14:textId="4D86686E" w:rsidR="00C9004B" w:rsidRDefault="00C9004B" w:rsidP="009B0547"/>
    <w:p w14:paraId="38611A0E" w14:textId="0031599D" w:rsidR="00C9004B" w:rsidRDefault="00C9004B" w:rsidP="009B0547"/>
    <w:p w14:paraId="00479D4D" w14:textId="566A4E77" w:rsidR="00C9004B" w:rsidRDefault="00C9004B" w:rsidP="009B0547"/>
    <w:p w14:paraId="47511BFC" w14:textId="0DAB74EE" w:rsidR="00C9004B" w:rsidRDefault="00C9004B" w:rsidP="009B0547"/>
    <w:p w14:paraId="05B194E6" w14:textId="08A9E525" w:rsidR="00C9004B" w:rsidRDefault="00C9004B" w:rsidP="009B0547"/>
    <w:p w14:paraId="78C868A5" w14:textId="3B638897" w:rsidR="00C9004B" w:rsidRDefault="00C9004B" w:rsidP="009B0547"/>
    <w:p w14:paraId="747BCC10" w14:textId="4C507F64" w:rsidR="00C9004B" w:rsidRDefault="00C9004B" w:rsidP="009B0547"/>
    <w:p w14:paraId="473409A7" w14:textId="32631BD8" w:rsidR="00C9004B" w:rsidRDefault="00C9004B" w:rsidP="009B0547"/>
    <w:p w14:paraId="1F2FEE95" w14:textId="0CE09E0D" w:rsidR="00C9004B" w:rsidRDefault="00C9004B" w:rsidP="009B0547"/>
    <w:p w14:paraId="201C1CFC" w14:textId="7190B53A" w:rsidR="00C9004B" w:rsidRDefault="00C9004B" w:rsidP="009B0547"/>
    <w:p w14:paraId="57856F6D" w14:textId="35107E18" w:rsidR="00C9004B" w:rsidRDefault="00C9004B" w:rsidP="009B0547"/>
    <w:p w14:paraId="54C21BDC" w14:textId="35B3A927" w:rsidR="00C9004B" w:rsidRDefault="00C9004B" w:rsidP="009B0547"/>
    <w:p w14:paraId="486D1C07" w14:textId="5A15C773" w:rsidR="00C9004B" w:rsidRDefault="00C9004B" w:rsidP="009B0547"/>
    <w:p w14:paraId="4E63CE1E" w14:textId="605ECCAD" w:rsidR="00C9004B" w:rsidRDefault="00226C5A" w:rsidP="009B0547">
      <w:r>
        <w:rPr>
          <w:noProof/>
        </w:rPr>
        <w:drawing>
          <wp:anchor distT="0" distB="0" distL="114300" distR="114300" simplePos="0" relativeHeight="251658311" behindDoc="0" locked="0" layoutInCell="1" allowOverlap="1" wp14:anchorId="35F1EB07" wp14:editId="2FDF000F">
            <wp:simplePos x="0" y="0"/>
            <wp:positionH relativeFrom="page">
              <wp:align>left</wp:align>
            </wp:positionH>
            <wp:positionV relativeFrom="paragraph">
              <wp:posOffset>-909342</wp:posOffset>
            </wp:positionV>
            <wp:extent cx="7635354" cy="10798176"/>
            <wp:effectExtent l="0" t="0" r="381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354" cy="1079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E430D" w14:textId="6CB4F287" w:rsidR="00C9004B" w:rsidRDefault="00C9004B" w:rsidP="009B0547"/>
    <w:p w14:paraId="23A431DE" w14:textId="283FA188" w:rsidR="00C9004B" w:rsidRDefault="00C9004B" w:rsidP="009B0547"/>
    <w:p w14:paraId="0EE2EFBD" w14:textId="70E6C6A0" w:rsidR="00DE3D10" w:rsidRDefault="00DE3D10" w:rsidP="009B0547"/>
    <w:p w14:paraId="1E638406" w14:textId="77777777" w:rsidR="00DE3D10" w:rsidRDefault="00DE3D10" w:rsidP="009B0547"/>
    <w:p w14:paraId="45485FB6" w14:textId="048C9F10" w:rsidR="00A627E7" w:rsidRDefault="00A627E7" w:rsidP="009B0547"/>
    <w:p w14:paraId="21BEE967" w14:textId="77777777" w:rsidR="00A627E7" w:rsidRDefault="00A627E7" w:rsidP="009B0547"/>
    <w:p w14:paraId="2738BBDC" w14:textId="42155352" w:rsidR="001D421A" w:rsidRDefault="001D421A" w:rsidP="009B0547"/>
    <w:p w14:paraId="7935789B" w14:textId="0D86C0B8" w:rsidR="001D421A" w:rsidRDefault="001D421A" w:rsidP="009B0547"/>
    <w:p w14:paraId="02BB3150" w14:textId="3143972A" w:rsidR="001D421A" w:rsidRDefault="001D421A" w:rsidP="009B0547"/>
    <w:p w14:paraId="024C20BD" w14:textId="1B8A7727" w:rsidR="001D421A" w:rsidRDefault="001D421A" w:rsidP="009B0547"/>
    <w:p w14:paraId="6E290215" w14:textId="27F191E4" w:rsidR="001D421A" w:rsidRDefault="001D421A" w:rsidP="009B0547"/>
    <w:p w14:paraId="13D0D29F" w14:textId="11068EB7" w:rsidR="001D421A" w:rsidRDefault="001D421A" w:rsidP="009B0547"/>
    <w:p w14:paraId="4B55837A" w14:textId="3141166B" w:rsidR="001D421A" w:rsidRDefault="001D421A" w:rsidP="009B0547"/>
    <w:p w14:paraId="1C4E68C8" w14:textId="77777777" w:rsidR="001D421A" w:rsidRDefault="001D421A" w:rsidP="009B0547"/>
    <w:p w14:paraId="6D2CA282" w14:textId="77777777" w:rsidR="001D421A" w:rsidRDefault="001D421A" w:rsidP="009B0547"/>
    <w:p w14:paraId="4F3EEC66" w14:textId="7A24D18C" w:rsidR="001D421A" w:rsidRDefault="001D421A" w:rsidP="009B0547"/>
    <w:p w14:paraId="61CEEC18" w14:textId="780876F8" w:rsidR="001D421A" w:rsidRDefault="001D421A" w:rsidP="009B0547"/>
    <w:p w14:paraId="089AA902" w14:textId="35874616" w:rsidR="001D421A" w:rsidRDefault="001D421A" w:rsidP="009B0547"/>
    <w:p w14:paraId="430CF8B1" w14:textId="76AAACA7" w:rsidR="009B0547" w:rsidRPr="009B0547" w:rsidRDefault="003C78D0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286CF95" wp14:editId="42D37330">
                <wp:simplePos x="0" y="0"/>
                <wp:positionH relativeFrom="column">
                  <wp:posOffset>-252730</wp:posOffset>
                </wp:positionH>
                <wp:positionV relativeFrom="paragraph">
                  <wp:posOffset>8113395</wp:posOffset>
                </wp:positionV>
                <wp:extent cx="6362700" cy="72360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72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50F89" w14:textId="56405C9C" w:rsidR="00097AB6" w:rsidRPr="009B0547" w:rsidRDefault="00097AB6" w:rsidP="009B054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B054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DSN 4055/2 © The Prince’s Trust 2020 – all rights reserved. The Prince’s Trust is a registered charity, incorporated by Royal Charter (RC000772). Principal office: The Prince’s Trust South London Centre, 8 Glade Path, London, SE1 8EG. Registered charity number in England and Wales (1079675) and Scotland (SC041198).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CF95" id="_x0000_s1093" type="#_x0000_t202" style="position:absolute;margin-left:-19.9pt;margin-top:638.85pt;width:501pt;height:5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" filled="f" stroked="f">
                <v:textbox>
                  <w:txbxContent>
                    <w:p w14:paraId="02150F89" w14:textId="56405C9C" w:rsidR="00097AB6" w:rsidRPr="009B0547" w:rsidRDefault="00097AB6" w:rsidP="009B054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B0547">
                        <w:rPr>
                          <w:color w:val="FFFFFF" w:themeColor="background1"/>
                          <w:sz w:val="16"/>
                          <w:szCs w:val="16"/>
                        </w:rPr>
                        <w:t>DSN 4055/2 © The Prince’s Trust 2020 – all rights reserved. The Prince’s Trust is a registered charity, incorporated by Royal Charter (RC000772). Principal office: The Prince’s Trust South London Centre, 8 Glade Path, London, SE1 8EG. Registered charity number in England and Wales (1079675) and Scotland (SC041198).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0547" w:rsidRPr="009B0547" w:rsidSect="000E73E7">
      <w:headerReference w:type="default" r:id="rId73"/>
      <w:footerReference w:type="default" r:id="rId74"/>
      <w:pgSz w:w="11906" w:h="16838"/>
      <w:pgMar w:top="1418" w:right="144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0874F" w14:textId="77777777" w:rsidR="008D24F0" w:rsidRDefault="008D24F0" w:rsidP="003639C4">
      <w:pPr>
        <w:spacing w:after="0" w:line="240" w:lineRule="auto"/>
      </w:pPr>
      <w:r>
        <w:separator/>
      </w:r>
    </w:p>
  </w:endnote>
  <w:endnote w:type="continuationSeparator" w:id="0">
    <w:p w14:paraId="164434B3" w14:textId="77777777" w:rsidR="008D24F0" w:rsidRDefault="008D24F0" w:rsidP="003639C4">
      <w:pPr>
        <w:spacing w:after="0" w:line="240" w:lineRule="auto"/>
      </w:pPr>
      <w:r>
        <w:continuationSeparator/>
      </w:r>
    </w:p>
  </w:endnote>
  <w:endnote w:type="continuationNotice" w:id="1">
    <w:p w14:paraId="7AF9E9E2" w14:textId="77777777" w:rsidR="008D24F0" w:rsidRDefault="008D24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765FC" w14:textId="77777777" w:rsidR="00097AB6" w:rsidRDefault="00097A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8461D" w14:textId="77777777" w:rsidR="00097AB6" w:rsidRDefault="00097A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6CF1" w14:textId="77777777" w:rsidR="00097AB6" w:rsidRDefault="00097AB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CFDAD" w14:textId="237E6ECB" w:rsidR="00097AB6" w:rsidRPr="003F2BCD" w:rsidRDefault="00097AB6" w:rsidP="003639C4">
    <w:pPr>
      <w:autoSpaceDE w:val="0"/>
      <w:autoSpaceDN w:val="0"/>
      <w:adjustRightInd w:val="0"/>
      <w:spacing w:after="0" w:line="240" w:lineRule="auto"/>
      <w:rPr>
        <w:rFonts w:cs="Arial"/>
        <w:sz w:val="12"/>
        <w:szCs w:val="12"/>
      </w:rPr>
    </w:pPr>
    <w:r w:rsidRPr="003F2BCD">
      <w:rPr>
        <w:rFonts w:cs="Arial"/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D37E6A" wp14:editId="23A59442">
              <wp:simplePos x="0" y="0"/>
              <wp:positionH relativeFrom="column">
                <wp:posOffset>5770524</wp:posOffset>
              </wp:positionH>
              <wp:positionV relativeFrom="paragraph">
                <wp:posOffset>8992</wp:posOffset>
              </wp:positionV>
              <wp:extent cx="452679" cy="262992"/>
              <wp:effectExtent l="0" t="0" r="0" b="38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79" cy="2629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356319" w14:textId="77777777" w:rsidR="00097AB6" w:rsidRPr="003E1E2C" w:rsidRDefault="00097AB6" w:rsidP="003E1E2C">
                          <w:pPr>
                            <w:jc w:val="center"/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 xml:space="preserve"> PAGE   \* MERGEFORMAT </w:instrText>
                          </w: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37E6A" id="Rectangle 2" o:spid="_x0000_s1094" style="position:absolute;margin-left:454.35pt;margin-top:.7pt;width:35.65pt;height:2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" filled="f" stroked="f" strokeweight="1pt">
              <v:textbox>
                <w:txbxContent>
                  <w:p w14:paraId="22356319" w14:textId="77777777" w:rsidR="00097AB6" w:rsidRPr="003E1E2C" w:rsidRDefault="00097AB6" w:rsidP="003E1E2C">
                    <w:pPr>
                      <w:jc w:val="center"/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 xml:space="preserve"> PAGE   \* MERGEFORMAT </w:instrText>
                    </w: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>
                      <w:rPr>
                        <w:noProof/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81149" w14:textId="77777777" w:rsidR="008D24F0" w:rsidRDefault="008D24F0" w:rsidP="003639C4">
      <w:pPr>
        <w:spacing w:after="0" w:line="240" w:lineRule="auto"/>
      </w:pPr>
      <w:r>
        <w:separator/>
      </w:r>
    </w:p>
  </w:footnote>
  <w:footnote w:type="continuationSeparator" w:id="0">
    <w:p w14:paraId="63719025" w14:textId="77777777" w:rsidR="008D24F0" w:rsidRDefault="008D24F0" w:rsidP="003639C4">
      <w:pPr>
        <w:spacing w:after="0" w:line="240" w:lineRule="auto"/>
      </w:pPr>
      <w:r>
        <w:continuationSeparator/>
      </w:r>
    </w:p>
  </w:footnote>
  <w:footnote w:type="continuationNotice" w:id="1">
    <w:p w14:paraId="078370BB" w14:textId="77777777" w:rsidR="008D24F0" w:rsidRDefault="008D24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13D64" w14:textId="77777777" w:rsidR="00097AB6" w:rsidRDefault="00097A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74962" w14:textId="45F8AA6B" w:rsidR="00097AB6" w:rsidRDefault="00097AB6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8E4A8AC" wp14:editId="04965B33">
          <wp:simplePos x="0" y="0"/>
          <wp:positionH relativeFrom="column">
            <wp:posOffset>5243636</wp:posOffset>
          </wp:positionH>
          <wp:positionV relativeFrom="paragraph">
            <wp:posOffset>-786130</wp:posOffset>
          </wp:positionV>
          <wp:extent cx="1242060" cy="1318260"/>
          <wp:effectExtent l="0" t="0" r="0" b="0"/>
          <wp:wrapTight wrapText="bothSides">
            <wp:wrapPolygon edited="0">
              <wp:start x="0" y="0"/>
              <wp:lineTo x="0" y="21225"/>
              <wp:lineTo x="21202" y="21225"/>
              <wp:lineTo x="21202" y="0"/>
              <wp:lineTo x="0" y="0"/>
            </wp:wrapPolygon>
          </wp:wrapTight>
          <wp:docPr id="674513129" name="Picture 674513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CDI_ENG-Logo_WHITE-RGB-BOX_3LINES-PRIMAR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687"/>
                  <a:stretch/>
                </pic:blipFill>
                <pic:spPr bwMode="auto">
                  <a:xfrm>
                    <a:off x="0" y="0"/>
                    <a:ext cx="1242060" cy="1318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119951C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1.6pt;margin-top:36.35pt;width:14.2pt;height:12.8pt;z-index:-251657216;mso-position-horizontal-relative:page;mso-position-vertical-relative:page" o:allowincell="f" filled="f" stroked="f">
          <v:textbox style="mso-next-textbox:#_x0000_s2050" inset="0,0,0,0">
            <w:txbxContent>
              <w:p w14:paraId="41E416B1" w14:textId="27E9570D" w:rsidR="00097AB6" w:rsidRDefault="00097AB6">
                <w:pPr>
                  <w:pStyle w:val="BodyText"/>
                  <w:kinsoku w:val="0"/>
                  <w:overflowPunct w:val="0"/>
                  <w:spacing w:before="0" w:line="242" w:lineRule="exact"/>
                  <w:ind w:left="20"/>
                  <w:rPr>
                    <w:rFonts w:ascii="Cambria" w:hAnsi="Cambria" w:cs="Cambria"/>
                    <w:b w:val="0"/>
                    <w:bCs w:val="0"/>
                    <w:sz w:val="21"/>
                    <w:szCs w:val="21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70C12" w14:textId="77777777" w:rsidR="00097AB6" w:rsidRDefault="00097AB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114CD" w14:textId="08E9AB7F" w:rsidR="00097AB6" w:rsidRDefault="00097AB6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5B671A33" wp14:editId="71F395DA">
          <wp:simplePos x="0" y="0"/>
          <wp:positionH relativeFrom="column">
            <wp:posOffset>5271770</wp:posOffset>
          </wp:positionH>
          <wp:positionV relativeFrom="paragraph">
            <wp:posOffset>-351790</wp:posOffset>
          </wp:positionV>
          <wp:extent cx="1242060" cy="1318260"/>
          <wp:effectExtent l="0" t="0" r="0" b="0"/>
          <wp:wrapTight wrapText="bothSides">
            <wp:wrapPolygon edited="0">
              <wp:start x="0" y="0"/>
              <wp:lineTo x="0" y="21225"/>
              <wp:lineTo x="21202" y="21225"/>
              <wp:lineTo x="2120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CDI_ENG-Logo_WHITE-RGB-BOX_3LINES-PRIMAR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687"/>
                  <a:stretch/>
                </pic:blipFill>
                <pic:spPr bwMode="auto">
                  <a:xfrm>
                    <a:off x="0" y="0"/>
                    <a:ext cx="1242060" cy="1318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5032FA" w14:textId="06AF29F7" w:rsidR="00097AB6" w:rsidRDefault="00097A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1937" w:hanging="38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937" w:hanging="380"/>
      </w:pPr>
      <w:rPr>
        <w:rFonts w:cs="Times New Roman"/>
      </w:rPr>
    </w:lvl>
    <w:lvl w:ilvl="2">
      <w:numFmt w:val="bullet"/>
      <w:lvlText w:val="•"/>
      <w:lvlJc w:val="left"/>
      <w:pPr>
        <w:ind w:left="3843" w:hanging="380"/>
      </w:pPr>
    </w:lvl>
    <w:lvl w:ilvl="3">
      <w:numFmt w:val="bullet"/>
      <w:lvlText w:val="•"/>
      <w:lvlJc w:val="left"/>
      <w:pPr>
        <w:ind w:left="4796" w:hanging="380"/>
      </w:pPr>
    </w:lvl>
    <w:lvl w:ilvl="4">
      <w:numFmt w:val="bullet"/>
      <w:lvlText w:val="•"/>
      <w:lvlJc w:val="left"/>
      <w:pPr>
        <w:ind w:left="5748" w:hanging="380"/>
      </w:pPr>
    </w:lvl>
    <w:lvl w:ilvl="5">
      <w:numFmt w:val="bullet"/>
      <w:lvlText w:val="•"/>
      <w:lvlJc w:val="left"/>
      <w:pPr>
        <w:ind w:left="6701" w:hanging="380"/>
      </w:pPr>
    </w:lvl>
    <w:lvl w:ilvl="6">
      <w:numFmt w:val="bullet"/>
      <w:lvlText w:val="•"/>
      <w:lvlJc w:val="left"/>
      <w:pPr>
        <w:ind w:left="7654" w:hanging="380"/>
      </w:pPr>
    </w:lvl>
    <w:lvl w:ilvl="7">
      <w:numFmt w:val="bullet"/>
      <w:lvlText w:val="•"/>
      <w:lvlJc w:val="left"/>
      <w:pPr>
        <w:ind w:left="8607" w:hanging="380"/>
      </w:pPr>
    </w:lvl>
    <w:lvl w:ilvl="8">
      <w:numFmt w:val="bullet"/>
      <w:lvlText w:val="•"/>
      <w:lvlJc w:val="left"/>
      <w:pPr>
        <w:ind w:left="9560" w:hanging="380"/>
      </w:pPr>
    </w:lvl>
  </w:abstractNum>
  <w:abstractNum w:abstractNumId="1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665" w:hanging="389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665" w:hanging="389"/>
      </w:pPr>
      <w:rPr>
        <w:rFonts w:cs="Times New Roman"/>
      </w:rPr>
    </w:lvl>
    <w:lvl w:ilvl="2">
      <w:numFmt w:val="bullet"/>
      <w:lvlText w:val=""/>
      <w:lvlJc w:val="left"/>
      <w:pPr>
        <w:ind w:left="837" w:hanging="360"/>
      </w:pPr>
      <w:rPr>
        <w:rFonts w:ascii="Symbol" w:hAnsi="Symbol"/>
        <w:b w:val="0"/>
        <w:w w:val="99"/>
        <w:sz w:val="28"/>
      </w:rPr>
    </w:lvl>
    <w:lvl w:ilvl="3">
      <w:numFmt w:val="bullet"/>
      <w:lvlText w:val="•"/>
      <w:lvlJc w:val="left"/>
      <w:pPr>
        <w:ind w:left="2550" w:hanging="360"/>
      </w:pPr>
    </w:lvl>
    <w:lvl w:ilvl="4">
      <w:numFmt w:val="bullet"/>
      <w:lvlText w:val="•"/>
      <w:lvlJc w:val="left"/>
      <w:pPr>
        <w:ind w:left="3407" w:hanging="360"/>
      </w:pPr>
    </w:lvl>
    <w:lvl w:ilvl="5">
      <w:numFmt w:val="bullet"/>
      <w:lvlText w:val="•"/>
      <w:lvlJc w:val="left"/>
      <w:pPr>
        <w:ind w:left="4263" w:hanging="360"/>
      </w:pPr>
    </w:lvl>
    <w:lvl w:ilvl="6">
      <w:numFmt w:val="bullet"/>
      <w:lvlText w:val="•"/>
      <w:lvlJc w:val="left"/>
      <w:pPr>
        <w:ind w:left="5119" w:hanging="360"/>
      </w:pPr>
    </w:lvl>
    <w:lvl w:ilvl="7">
      <w:numFmt w:val="bullet"/>
      <w:lvlText w:val="•"/>
      <w:lvlJc w:val="left"/>
      <w:pPr>
        <w:ind w:left="5976" w:hanging="360"/>
      </w:pPr>
    </w:lvl>
    <w:lvl w:ilvl="8">
      <w:numFmt w:val="bullet"/>
      <w:lvlText w:val="•"/>
      <w:lvlJc w:val="left"/>
      <w:pPr>
        <w:ind w:left="6832" w:hanging="360"/>
      </w:pPr>
    </w:lvl>
  </w:abstractNum>
  <w:abstractNum w:abstractNumId="2" w15:restartNumberingAfterBreak="0">
    <w:nsid w:val="00000407"/>
    <w:multiLevelType w:val="multilevel"/>
    <w:tmpl w:val="0000088A"/>
    <w:lvl w:ilvl="0">
      <w:start w:val="3"/>
      <w:numFmt w:val="decimal"/>
      <w:lvlText w:val="%1"/>
      <w:lvlJc w:val="left"/>
      <w:pPr>
        <w:ind w:left="505" w:hanging="38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05" w:hanging="389"/>
      </w:pPr>
      <w:rPr>
        <w:rFonts w:cs="Times New Roman"/>
      </w:rPr>
    </w:lvl>
    <w:lvl w:ilvl="2">
      <w:numFmt w:val="bullet"/>
      <w:lvlText w:val="•"/>
      <w:lvlJc w:val="left"/>
      <w:pPr>
        <w:ind w:left="2153" w:hanging="389"/>
      </w:pPr>
    </w:lvl>
    <w:lvl w:ilvl="3">
      <w:numFmt w:val="bullet"/>
      <w:lvlText w:val="•"/>
      <w:lvlJc w:val="left"/>
      <w:pPr>
        <w:ind w:left="2977" w:hanging="389"/>
      </w:pPr>
    </w:lvl>
    <w:lvl w:ilvl="4">
      <w:numFmt w:val="bullet"/>
      <w:lvlText w:val="•"/>
      <w:lvlJc w:val="left"/>
      <w:pPr>
        <w:ind w:left="3801" w:hanging="389"/>
      </w:pPr>
    </w:lvl>
    <w:lvl w:ilvl="5">
      <w:numFmt w:val="bullet"/>
      <w:lvlText w:val="•"/>
      <w:lvlJc w:val="left"/>
      <w:pPr>
        <w:ind w:left="4625" w:hanging="389"/>
      </w:pPr>
    </w:lvl>
    <w:lvl w:ilvl="6">
      <w:numFmt w:val="bullet"/>
      <w:lvlText w:val="•"/>
      <w:lvlJc w:val="left"/>
      <w:pPr>
        <w:ind w:left="5449" w:hanging="389"/>
      </w:pPr>
    </w:lvl>
    <w:lvl w:ilvl="7">
      <w:numFmt w:val="bullet"/>
      <w:lvlText w:val="•"/>
      <w:lvlJc w:val="left"/>
      <w:pPr>
        <w:ind w:left="6273" w:hanging="389"/>
      </w:pPr>
    </w:lvl>
    <w:lvl w:ilvl="8">
      <w:numFmt w:val="bullet"/>
      <w:lvlText w:val="•"/>
      <w:lvlJc w:val="left"/>
      <w:pPr>
        <w:ind w:left="7097" w:hanging="389"/>
      </w:pPr>
    </w:lvl>
  </w:abstractNum>
  <w:abstractNum w:abstractNumId="3" w15:restartNumberingAfterBreak="0">
    <w:nsid w:val="00417C03"/>
    <w:multiLevelType w:val="hybridMultilevel"/>
    <w:tmpl w:val="E28E0856"/>
    <w:lvl w:ilvl="0" w:tplc="244A8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47160"/>
    <w:multiLevelType w:val="hybridMultilevel"/>
    <w:tmpl w:val="441EC2D2"/>
    <w:lvl w:ilvl="0" w:tplc="F0F8E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E237C"/>
    <w:multiLevelType w:val="hybridMultilevel"/>
    <w:tmpl w:val="8FD2F59C"/>
    <w:lvl w:ilvl="0" w:tplc="29447AA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AD31AD"/>
    <w:multiLevelType w:val="hybridMultilevel"/>
    <w:tmpl w:val="E3803068"/>
    <w:lvl w:ilvl="0" w:tplc="29447AA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5916103"/>
    <w:multiLevelType w:val="hybridMultilevel"/>
    <w:tmpl w:val="10D2BE36"/>
    <w:lvl w:ilvl="0" w:tplc="29447AA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BC13FDC"/>
    <w:multiLevelType w:val="hybridMultilevel"/>
    <w:tmpl w:val="4DD8B4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9C4"/>
    <w:rsid w:val="000005ED"/>
    <w:rsid w:val="00043490"/>
    <w:rsid w:val="000738C8"/>
    <w:rsid w:val="00097AB6"/>
    <w:rsid w:val="000A38EF"/>
    <w:rsid w:val="000C2924"/>
    <w:rsid w:val="000C78C3"/>
    <w:rsid w:val="000E73E7"/>
    <w:rsid w:val="000E750D"/>
    <w:rsid w:val="00104A9D"/>
    <w:rsid w:val="001344BC"/>
    <w:rsid w:val="00174591"/>
    <w:rsid w:val="00184E89"/>
    <w:rsid w:val="00187603"/>
    <w:rsid w:val="00195EDE"/>
    <w:rsid w:val="001B46D8"/>
    <w:rsid w:val="001D421A"/>
    <w:rsid w:val="001F5C7D"/>
    <w:rsid w:val="00211C5A"/>
    <w:rsid w:val="00217502"/>
    <w:rsid w:val="00226C5A"/>
    <w:rsid w:val="00237160"/>
    <w:rsid w:val="00245186"/>
    <w:rsid w:val="00245BED"/>
    <w:rsid w:val="00271F71"/>
    <w:rsid w:val="002C6493"/>
    <w:rsid w:val="002E0398"/>
    <w:rsid w:val="00323FCE"/>
    <w:rsid w:val="003519E4"/>
    <w:rsid w:val="003533AB"/>
    <w:rsid w:val="00356675"/>
    <w:rsid w:val="003639C4"/>
    <w:rsid w:val="003C43C6"/>
    <w:rsid w:val="003C78D0"/>
    <w:rsid w:val="003E1E2C"/>
    <w:rsid w:val="003F2BCD"/>
    <w:rsid w:val="00442CDD"/>
    <w:rsid w:val="0048100B"/>
    <w:rsid w:val="004A49A7"/>
    <w:rsid w:val="004C2BCF"/>
    <w:rsid w:val="004D42FB"/>
    <w:rsid w:val="005208E7"/>
    <w:rsid w:val="005B7264"/>
    <w:rsid w:val="005D721A"/>
    <w:rsid w:val="00636464"/>
    <w:rsid w:val="00642751"/>
    <w:rsid w:val="00651A96"/>
    <w:rsid w:val="00657C4D"/>
    <w:rsid w:val="007125BD"/>
    <w:rsid w:val="00716111"/>
    <w:rsid w:val="00756BDC"/>
    <w:rsid w:val="007A17D6"/>
    <w:rsid w:val="007F5E56"/>
    <w:rsid w:val="00802F2E"/>
    <w:rsid w:val="00803D38"/>
    <w:rsid w:val="008233D4"/>
    <w:rsid w:val="0083330E"/>
    <w:rsid w:val="00855950"/>
    <w:rsid w:val="008717E4"/>
    <w:rsid w:val="008B1EE6"/>
    <w:rsid w:val="008B75DA"/>
    <w:rsid w:val="008D24F0"/>
    <w:rsid w:val="00907BF3"/>
    <w:rsid w:val="009618E0"/>
    <w:rsid w:val="009B0547"/>
    <w:rsid w:val="00A627E7"/>
    <w:rsid w:val="00A649B9"/>
    <w:rsid w:val="00B51E1E"/>
    <w:rsid w:val="00B54A84"/>
    <w:rsid w:val="00B855F2"/>
    <w:rsid w:val="00BB2483"/>
    <w:rsid w:val="00BC55D0"/>
    <w:rsid w:val="00BD18B3"/>
    <w:rsid w:val="00C0126B"/>
    <w:rsid w:val="00C77CBB"/>
    <w:rsid w:val="00C858AD"/>
    <w:rsid w:val="00C9004B"/>
    <w:rsid w:val="00C91E11"/>
    <w:rsid w:val="00C97904"/>
    <w:rsid w:val="00CC0546"/>
    <w:rsid w:val="00D14EC2"/>
    <w:rsid w:val="00D34E1A"/>
    <w:rsid w:val="00DE3D10"/>
    <w:rsid w:val="00DE64FE"/>
    <w:rsid w:val="00E3404A"/>
    <w:rsid w:val="00E42B56"/>
    <w:rsid w:val="00ED33EF"/>
    <w:rsid w:val="00ED3B6B"/>
    <w:rsid w:val="00F05206"/>
    <w:rsid w:val="00F56AAC"/>
    <w:rsid w:val="00F73C08"/>
    <w:rsid w:val="00FA0000"/>
    <w:rsid w:val="00FE3789"/>
    <w:rsid w:val="00FF7388"/>
    <w:rsid w:val="07D9D3C6"/>
    <w:rsid w:val="0CBB12AA"/>
    <w:rsid w:val="134061C6"/>
    <w:rsid w:val="2CF32696"/>
    <w:rsid w:val="563BE5A5"/>
    <w:rsid w:val="66D46F29"/>
    <w:rsid w:val="6D3A6891"/>
    <w:rsid w:val="70EAC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24853E9"/>
  <w15:chartTrackingRefBased/>
  <w15:docId w15:val="{FD6C1BDF-FE1A-405D-B330-1F6B201F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591"/>
    <w:rPr>
      <w:rFonts w:ascii="Arial" w:hAnsi="Arial"/>
    </w:rPr>
  </w:style>
  <w:style w:type="paragraph" w:styleId="Heading1">
    <w:name w:val="heading 1"/>
    <w:aliases w:val="HEADING 1 (ALL CAPS)"/>
    <w:basedOn w:val="Normal"/>
    <w:next w:val="Normal"/>
    <w:link w:val="Heading1Char"/>
    <w:autoRedefine/>
    <w:uiPriority w:val="9"/>
    <w:qFormat/>
    <w:rsid w:val="00097AB6"/>
    <w:pPr>
      <w:keepNext/>
      <w:keepLines/>
      <w:spacing w:before="240" w:after="0"/>
      <w:outlineLvl w:val="0"/>
    </w:pPr>
    <w:rPr>
      <w:rFonts w:ascii="Impact" w:eastAsiaTheme="majorEastAsia" w:hAnsi="Impact" w:cstheme="majorBidi"/>
      <w:color w:val="CC0033"/>
      <w:sz w:val="5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BC"/>
    <w:pPr>
      <w:keepNext/>
      <w:keepLines/>
      <w:spacing w:before="40" w:after="0"/>
      <w:outlineLvl w:val="1"/>
    </w:pPr>
    <w:rPr>
      <w:rFonts w:ascii="Impact" w:eastAsiaTheme="majorEastAsia" w:hAnsi="Impact" w:cstheme="majorBidi"/>
      <w:sz w:val="48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F2BCD"/>
    <w:pPr>
      <w:keepNext/>
      <w:keepLines/>
      <w:spacing w:before="40" w:after="0"/>
      <w:outlineLvl w:val="2"/>
    </w:pPr>
    <w:rPr>
      <w:rFonts w:ascii="Impact" w:eastAsiaTheme="majorEastAsia" w:hAnsi="Impact" w:cstheme="majorBidi"/>
      <w:color w:val="95A3AB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9C4"/>
  </w:style>
  <w:style w:type="paragraph" w:styleId="Footer">
    <w:name w:val="footer"/>
    <w:basedOn w:val="Normal"/>
    <w:link w:val="FooterChar"/>
    <w:uiPriority w:val="99"/>
    <w:unhideWhenUsed/>
    <w:rsid w:val="00363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9C4"/>
  </w:style>
  <w:style w:type="character" w:customStyle="1" w:styleId="Heading1Char">
    <w:name w:val="Heading 1 Char"/>
    <w:aliases w:val="HEADING 1 (ALL CAPS) Char"/>
    <w:basedOn w:val="DefaultParagraphFont"/>
    <w:link w:val="Heading1"/>
    <w:uiPriority w:val="9"/>
    <w:rsid w:val="00097AB6"/>
    <w:rPr>
      <w:rFonts w:ascii="Impact" w:eastAsiaTheme="majorEastAsia" w:hAnsi="Impact" w:cstheme="majorBidi"/>
      <w:color w:val="CC0033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44BC"/>
    <w:rPr>
      <w:rFonts w:ascii="Impact" w:eastAsiaTheme="majorEastAsia" w:hAnsi="Impact" w:cstheme="majorBidi"/>
      <w:sz w:val="48"/>
      <w:szCs w:val="24"/>
    </w:rPr>
  </w:style>
  <w:style w:type="paragraph" w:styleId="Title">
    <w:name w:val="Title"/>
    <w:aliases w:val="Body"/>
    <w:basedOn w:val="Normal"/>
    <w:next w:val="Normal"/>
    <w:link w:val="TitleChar"/>
    <w:autoRedefine/>
    <w:uiPriority w:val="10"/>
    <w:rsid w:val="00174591"/>
    <w:pPr>
      <w:spacing w:after="0"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leChar">
    <w:name w:val="Title Char"/>
    <w:aliases w:val="Body Char"/>
    <w:basedOn w:val="DefaultParagraphFont"/>
    <w:link w:val="Title"/>
    <w:uiPriority w:val="10"/>
    <w:rsid w:val="00174591"/>
    <w:rPr>
      <w:rFonts w:ascii="Arial" w:eastAsiaTheme="majorEastAsia" w:hAnsi="Arial" w:cstheme="majorBidi"/>
      <w:spacing w:val="-10"/>
      <w:kern w:val="2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F2BCD"/>
    <w:rPr>
      <w:rFonts w:ascii="Impact" w:eastAsiaTheme="majorEastAsia" w:hAnsi="Impact" w:cstheme="majorBidi"/>
      <w:color w:val="95A3AB"/>
      <w:sz w:val="36"/>
      <w:szCs w:val="24"/>
    </w:rPr>
  </w:style>
  <w:style w:type="table" w:styleId="TableGrid">
    <w:name w:val="Table Grid"/>
    <w:basedOn w:val="TableNormal"/>
    <w:uiPriority w:val="39"/>
    <w:rsid w:val="003E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87603"/>
    <w:pPr>
      <w:outlineLvl w:val="9"/>
    </w:pPr>
    <w:rPr>
      <w:rFonts w:asciiTheme="majorHAnsi" w:hAnsiTheme="majorHAnsi"/>
      <w:color w:val="1EA170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876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876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8760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87603"/>
    <w:rPr>
      <w:color w:val="FFFFFF" w:themeColor="hyperlink"/>
      <w:u w:val="single"/>
    </w:rPr>
  </w:style>
  <w:style w:type="paragraph" w:styleId="ListParagraph">
    <w:name w:val="List Paragraph"/>
    <w:basedOn w:val="Normal"/>
    <w:uiPriority w:val="34"/>
    <w:rsid w:val="003C78D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42751"/>
    <w:pPr>
      <w:widowControl w:val="0"/>
      <w:autoSpaceDE w:val="0"/>
      <w:autoSpaceDN w:val="0"/>
      <w:adjustRightInd w:val="0"/>
      <w:spacing w:before="11" w:after="0" w:line="240" w:lineRule="auto"/>
      <w:ind w:left="117"/>
    </w:pPr>
    <w:rPr>
      <w:rFonts w:ascii="Comic Sans MS" w:eastAsiaTheme="minorEastAsia" w:hAnsi="Comic Sans MS" w:cs="Comic Sans MS"/>
      <w:b/>
      <w:bCs/>
      <w:sz w:val="28"/>
      <w:szCs w:val="28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642751"/>
    <w:rPr>
      <w:rFonts w:ascii="Comic Sans MS" w:eastAsiaTheme="minorEastAsia" w:hAnsi="Comic Sans MS" w:cs="Comic Sans MS"/>
      <w:b/>
      <w:bCs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38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C900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HAY8uDBCd3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image" Target="media/image37.jpeg"/><Relationship Id="rId63" Type="http://schemas.openxmlformats.org/officeDocument/2006/relationships/image" Target="media/image45.png"/><Relationship Id="rId68" Type="http://schemas.openxmlformats.org/officeDocument/2006/relationships/image" Target="media/image49.jpg"/><Relationship Id="rId7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image" Target="media/image47.jpg"/><Relationship Id="rId7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57" Type="http://schemas.openxmlformats.org/officeDocument/2006/relationships/image" Target="media/image39.PNG"/><Relationship Id="rId61" Type="http://schemas.openxmlformats.org/officeDocument/2006/relationships/image" Target="media/image43.jp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60" Type="http://schemas.openxmlformats.org/officeDocument/2006/relationships/image" Target="media/image42.jpeg"/><Relationship Id="rId65" Type="http://schemas.openxmlformats.org/officeDocument/2006/relationships/image" Target="media/image46.jpg"/><Relationship Id="rId73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youtube.com/watch?v=HAY8uDBCd3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2.xml"/><Relationship Id="rId56" Type="http://schemas.openxmlformats.org/officeDocument/2006/relationships/image" Target="media/image38.png"/><Relationship Id="rId64" Type="http://schemas.openxmlformats.org/officeDocument/2006/relationships/hyperlink" Target="http://www.youtube.com/watch?v=0ay2Qy3wBe8" TargetMode="External"/><Relationship Id="rId69" Type="http://schemas.openxmlformats.org/officeDocument/2006/relationships/hyperlink" Target="http://www.youtube.com/watch?v=u7Tku3_RGPs" TargetMode="External"/><Relationship Id="rId8" Type="http://schemas.openxmlformats.org/officeDocument/2006/relationships/settings" Target="settings.xml"/><Relationship Id="rId51" Type="http://schemas.openxmlformats.org/officeDocument/2006/relationships/header" Target="header3.xml"/><Relationship Id="rId72" Type="http://schemas.openxmlformats.org/officeDocument/2006/relationships/image" Target="media/image52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Prince's Trust Colours">
      <a:dk1>
        <a:srgbClr val="1E1964"/>
      </a:dk1>
      <a:lt1>
        <a:sysClr val="window" lastClr="FFFFFF"/>
      </a:lt1>
      <a:dk2>
        <a:srgbClr val="CC0033"/>
      </a:dk2>
      <a:lt2>
        <a:srgbClr val="C3C3C3"/>
      </a:lt2>
      <a:accent1>
        <a:srgbClr val="28D796"/>
      </a:accent1>
      <a:accent2>
        <a:srgbClr val="00A096"/>
      </a:accent2>
      <a:accent3>
        <a:srgbClr val="323232"/>
      </a:accent3>
      <a:accent4>
        <a:srgbClr val="28A0D7"/>
      </a:accent4>
      <a:accent5>
        <a:srgbClr val="4472C4"/>
      </a:accent5>
      <a:accent6>
        <a:srgbClr val="E60A4B"/>
      </a:accent6>
      <a:hlink>
        <a:srgbClr val="FFFFFF"/>
      </a:hlink>
      <a:folHlink>
        <a:srgbClr val="E6E6E6"/>
      </a:folHlink>
    </a:clrScheme>
    <a:fontScheme name="Prince's Trust Microsoft Font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4032F7D89D79489B60ACC49B3121B7" ma:contentTypeVersion="6" ma:contentTypeDescription="Create a new document." ma:contentTypeScope="" ma:versionID="4e4136d41fabc8939bd84990dddca8a7">
  <xsd:schema xmlns:xsd="http://www.w3.org/2001/XMLSchema" xmlns:xs="http://www.w3.org/2001/XMLSchema" xmlns:p="http://schemas.microsoft.com/office/2006/metadata/properties" xmlns:ns2="c5144544-37fa-44ca-9963-4e9ddfbc119f" xmlns:ns3="f7e27ecb-bfc4-4de0-a90b-1e16d28e6e65" targetNamespace="http://schemas.microsoft.com/office/2006/metadata/properties" ma:root="true" ma:fieldsID="9964d96667c3504ed84dedb4160154c8" ns2:_="" ns3:_="">
    <xsd:import namespace="c5144544-37fa-44ca-9963-4e9ddfbc119f"/>
    <xsd:import namespace="f7e27ecb-bfc4-4de0-a90b-1e16d28e6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44544-37fa-44ca-9963-4e9ddfbc1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27ecb-bfc4-4de0-a90b-1e16d28e6e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A0D03-207D-4600-8F0C-039B37F961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68259-BBFF-438F-A268-DE0F24BEE7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CAEC4E-6CC1-4BE0-9EA4-1F071E4C451C}"/>
</file>

<file path=customXml/itemProps4.xml><?xml version="1.0" encoding="utf-8"?>
<ds:datastoreItem xmlns:ds="http://schemas.openxmlformats.org/officeDocument/2006/customXml" ds:itemID="{A37F155B-A640-4F45-B992-768D2C2C01E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955A753-E85D-488D-B27B-0DDC2677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Prince's Trust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Hartley</dc:creator>
  <cp:keywords/>
  <dc:description/>
  <cp:lastModifiedBy>Simon Creed</cp:lastModifiedBy>
  <cp:revision>6</cp:revision>
  <dcterms:created xsi:type="dcterms:W3CDTF">2020-04-22T23:49:00Z</dcterms:created>
  <dcterms:modified xsi:type="dcterms:W3CDTF">2020-04-27T16:15:00Z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0x010100614032F7D89D79489B60ACC49B3121B7</vt:lpwstr>
  </property>
  <property fmtid="{D5CDD505-2E9C-101B-9397-08002B2CF9AE}" pid="3" name="TemplateUrl">
    <vt:lpwstr/>
  </property>
  <property fmtid="{D5CDD505-2E9C-101B-9397-08002B2CF9AE}" pid="4" name="Order">
    <vt:r8>1800</vt:r8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